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A3EB7" w14:textId="77777777" w:rsidR="00B136C1" w:rsidRDefault="00B136C1">
      <w:pPr>
        <w:pStyle w:val="Default"/>
        <w:ind w:left="1416"/>
        <w:rPr>
          <w:b/>
          <w:bCs/>
          <w:sz w:val="40"/>
          <w:szCs w:val="40"/>
        </w:rPr>
      </w:pPr>
    </w:p>
    <w:p w14:paraId="6F84EDE3" w14:textId="77777777" w:rsidR="007F6026" w:rsidRDefault="007F6026">
      <w:pPr>
        <w:pStyle w:val="Default"/>
        <w:ind w:left="1416"/>
        <w:rPr>
          <w:b/>
          <w:bCs/>
          <w:sz w:val="40"/>
          <w:szCs w:val="40"/>
        </w:rPr>
      </w:pPr>
    </w:p>
    <w:p w14:paraId="59A6FD86" w14:textId="77777777" w:rsidR="007F6026" w:rsidRDefault="007F6026">
      <w:pPr>
        <w:pStyle w:val="Default"/>
        <w:ind w:left="1416"/>
        <w:rPr>
          <w:b/>
          <w:bCs/>
          <w:sz w:val="40"/>
          <w:szCs w:val="40"/>
        </w:rPr>
      </w:pPr>
    </w:p>
    <w:p w14:paraId="7658D26C" w14:textId="77777777" w:rsidR="007F6026" w:rsidRDefault="007F6026">
      <w:pPr>
        <w:pStyle w:val="Default"/>
        <w:ind w:left="1416"/>
        <w:rPr>
          <w:b/>
          <w:bCs/>
          <w:sz w:val="40"/>
          <w:szCs w:val="40"/>
        </w:rPr>
      </w:pPr>
    </w:p>
    <w:p w14:paraId="488D63C8" w14:textId="77777777" w:rsidR="00B136C1" w:rsidRDefault="00B136C1">
      <w:pPr>
        <w:pStyle w:val="Default"/>
        <w:ind w:left="1416"/>
        <w:rPr>
          <w:b/>
          <w:bCs/>
          <w:sz w:val="40"/>
          <w:szCs w:val="40"/>
        </w:rPr>
      </w:pPr>
    </w:p>
    <w:p w14:paraId="7339D4E2" w14:textId="77777777" w:rsidR="00B136C1" w:rsidRDefault="00B136C1">
      <w:pPr>
        <w:pStyle w:val="Default"/>
        <w:ind w:left="1416"/>
        <w:rPr>
          <w:b/>
          <w:bCs/>
          <w:sz w:val="40"/>
          <w:szCs w:val="40"/>
        </w:rPr>
      </w:pPr>
    </w:p>
    <w:p w14:paraId="0CA8CB28" w14:textId="77777777" w:rsidR="00B136C1" w:rsidRDefault="00B136C1">
      <w:pPr>
        <w:pStyle w:val="Default"/>
        <w:ind w:left="1416"/>
        <w:jc w:val="center"/>
        <w:rPr>
          <w:b/>
          <w:bCs/>
          <w:sz w:val="40"/>
          <w:szCs w:val="40"/>
        </w:rPr>
      </w:pPr>
    </w:p>
    <w:p w14:paraId="4286641F" w14:textId="77777777" w:rsidR="00B136C1" w:rsidRDefault="00B136C1">
      <w:pPr>
        <w:pStyle w:val="Default"/>
        <w:ind w:left="1416"/>
        <w:jc w:val="center"/>
        <w:rPr>
          <w:b/>
          <w:bCs/>
          <w:sz w:val="40"/>
          <w:szCs w:val="40"/>
        </w:rPr>
      </w:pPr>
    </w:p>
    <w:p w14:paraId="38BBC1A5" w14:textId="77777777" w:rsidR="00B136C1" w:rsidRDefault="00B136C1">
      <w:pPr>
        <w:pStyle w:val="Default"/>
        <w:ind w:left="1416"/>
        <w:jc w:val="center"/>
        <w:rPr>
          <w:b/>
          <w:bCs/>
          <w:sz w:val="40"/>
          <w:szCs w:val="40"/>
        </w:rPr>
      </w:pPr>
    </w:p>
    <w:p w14:paraId="16009C41" w14:textId="77777777" w:rsidR="00B136C1" w:rsidRDefault="00B136C1">
      <w:pPr>
        <w:pStyle w:val="Default"/>
        <w:ind w:left="1416"/>
        <w:jc w:val="center"/>
        <w:rPr>
          <w:b/>
          <w:bCs/>
          <w:sz w:val="40"/>
          <w:szCs w:val="40"/>
        </w:rPr>
      </w:pPr>
    </w:p>
    <w:p w14:paraId="30771DC4" w14:textId="77777777" w:rsidR="00B136C1" w:rsidRDefault="00D02713" w:rsidP="00D02713">
      <w:pPr>
        <w:pStyle w:val="Default"/>
        <w:ind w:left="1416"/>
        <w:rPr>
          <w:b/>
          <w:sz w:val="32"/>
          <w:szCs w:val="32"/>
        </w:rPr>
      </w:pPr>
      <w:bookmarkStart w:id="0" w:name="_GoBack"/>
      <w:r>
        <w:rPr>
          <w:b/>
          <w:bCs/>
          <w:sz w:val="40"/>
          <w:szCs w:val="40"/>
        </w:rPr>
        <w:t xml:space="preserve">                </w:t>
      </w:r>
      <w:r w:rsidR="00B136C1">
        <w:rPr>
          <w:b/>
          <w:bCs/>
          <w:sz w:val="40"/>
          <w:szCs w:val="40"/>
        </w:rPr>
        <w:t>SPRAWOZDANIE</w:t>
      </w:r>
    </w:p>
    <w:p w14:paraId="64BDABDD" w14:textId="77777777" w:rsidR="00B136C1" w:rsidRDefault="00B136C1">
      <w:pPr>
        <w:pStyle w:val="Default"/>
        <w:ind w:left="1416"/>
        <w:jc w:val="center"/>
        <w:rPr>
          <w:b/>
          <w:sz w:val="32"/>
          <w:szCs w:val="32"/>
        </w:rPr>
      </w:pPr>
    </w:p>
    <w:p w14:paraId="5B7717F2" w14:textId="77777777" w:rsidR="00B136C1" w:rsidRDefault="00B136C1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działalności Ośrodka Pomocy Społecznej w Bielicach </w:t>
      </w:r>
      <w:r w:rsidR="00D02713">
        <w:rPr>
          <w:b/>
          <w:bCs/>
          <w:sz w:val="28"/>
          <w:szCs w:val="28"/>
        </w:rPr>
        <w:br/>
      </w:r>
      <w:r w:rsidR="0074408A">
        <w:rPr>
          <w:b/>
          <w:bCs/>
          <w:sz w:val="28"/>
          <w:szCs w:val="28"/>
        </w:rPr>
        <w:t xml:space="preserve">za </w:t>
      </w:r>
      <w:r w:rsidR="00D5234D">
        <w:rPr>
          <w:b/>
          <w:bCs/>
          <w:sz w:val="28"/>
          <w:szCs w:val="28"/>
        </w:rPr>
        <w:t>2020</w:t>
      </w:r>
      <w:r w:rsidR="0074408A">
        <w:rPr>
          <w:b/>
          <w:bCs/>
          <w:sz w:val="28"/>
          <w:szCs w:val="28"/>
        </w:rPr>
        <w:t xml:space="preserve"> rok</w:t>
      </w:r>
    </w:p>
    <w:p w14:paraId="02DE96E1" w14:textId="77777777" w:rsidR="00B136C1" w:rsidRDefault="00B136C1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oraz</w:t>
      </w:r>
      <w:r>
        <w:rPr>
          <w:b/>
          <w:bCs/>
          <w:sz w:val="28"/>
          <w:szCs w:val="28"/>
        </w:rPr>
        <w:br/>
        <w:t xml:space="preserve">przedstawienie potrzeb w zakresie pomocy społecznej </w:t>
      </w:r>
      <w:r w:rsidR="00D02713">
        <w:rPr>
          <w:b/>
          <w:bCs/>
          <w:sz w:val="28"/>
          <w:szCs w:val="28"/>
        </w:rPr>
        <w:br/>
      </w:r>
      <w:r w:rsidR="0074408A">
        <w:rPr>
          <w:b/>
          <w:bCs/>
          <w:sz w:val="28"/>
          <w:szCs w:val="28"/>
        </w:rPr>
        <w:t xml:space="preserve">na </w:t>
      </w:r>
      <w:r w:rsidR="00D5234D">
        <w:rPr>
          <w:b/>
          <w:bCs/>
          <w:sz w:val="28"/>
          <w:szCs w:val="28"/>
        </w:rPr>
        <w:t>2021</w:t>
      </w:r>
      <w:r w:rsidR="0074408A">
        <w:rPr>
          <w:b/>
          <w:bCs/>
          <w:sz w:val="28"/>
          <w:szCs w:val="28"/>
        </w:rPr>
        <w:t xml:space="preserve"> rok</w:t>
      </w:r>
    </w:p>
    <w:p w14:paraId="304EE1CC" w14:textId="77777777" w:rsidR="00B136C1" w:rsidRDefault="00B136C1">
      <w:pPr>
        <w:pStyle w:val="Default"/>
        <w:ind w:left="2832" w:firstLine="708"/>
        <w:jc w:val="center"/>
        <w:rPr>
          <w:b/>
          <w:bCs/>
          <w:sz w:val="28"/>
          <w:szCs w:val="28"/>
        </w:rPr>
      </w:pPr>
    </w:p>
    <w:bookmarkEnd w:id="0"/>
    <w:p w14:paraId="5D392175" w14:textId="77777777" w:rsidR="00B136C1" w:rsidRDefault="00B136C1">
      <w:pPr>
        <w:pStyle w:val="Default"/>
        <w:ind w:left="2832" w:firstLine="708"/>
        <w:jc w:val="center"/>
        <w:rPr>
          <w:b/>
          <w:bCs/>
          <w:sz w:val="28"/>
          <w:szCs w:val="28"/>
        </w:rPr>
      </w:pPr>
    </w:p>
    <w:p w14:paraId="73C567E2" w14:textId="77777777" w:rsidR="00B136C1" w:rsidRDefault="00B136C1" w:rsidP="00D02713">
      <w:pPr>
        <w:pStyle w:val="Default"/>
        <w:rPr>
          <w:b/>
          <w:bCs/>
          <w:sz w:val="28"/>
          <w:szCs w:val="28"/>
        </w:rPr>
      </w:pPr>
    </w:p>
    <w:p w14:paraId="772F35E5" w14:textId="77777777" w:rsidR="00B136C1" w:rsidRDefault="00B136C1">
      <w:pPr>
        <w:pStyle w:val="Default"/>
        <w:tabs>
          <w:tab w:val="left" w:pos="536"/>
          <w:tab w:val="left" w:pos="9608"/>
        </w:tabs>
        <w:rPr>
          <w:b/>
          <w:bCs/>
        </w:rPr>
        <w:sectPr w:rsidR="00B136C1">
          <w:footerReference w:type="default" r:id="rId7"/>
          <w:pgSz w:w="11906" w:h="16838"/>
          <w:pgMar w:top="851" w:right="1133" w:bottom="1418" w:left="851" w:header="708" w:footer="709" w:gutter="0"/>
          <w:pgNumType w:start="1"/>
          <w:cols w:space="708"/>
          <w:titlePg/>
          <w:docGrid w:linePitch="600" w:charSpace="36864"/>
        </w:sectPr>
      </w:pPr>
    </w:p>
    <w:p w14:paraId="69338880" w14:textId="77777777" w:rsidR="00B136C1" w:rsidRPr="00D5234D" w:rsidRDefault="00B136C1">
      <w:pPr>
        <w:pStyle w:val="Default"/>
        <w:tabs>
          <w:tab w:val="left" w:pos="536"/>
          <w:tab w:val="left" w:pos="2114"/>
          <w:tab w:val="left" w:pos="9608"/>
        </w:tabs>
        <w:rPr>
          <w:b/>
          <w:bCs/>
          <w:color w:val="FF0000"/>
        </w:rPr>
      </w:pPr>
    </w:p>
    <w:p w14:paraId="79088F82" w14:textId="77777777" w:rsidR="00B136C1" w:rsidRPr="00D5234D" w:rsidRDefault="00B136C1">
      <w:pPr>
        <w:pStyle w:val="Default"/>
        <w:tabs>
          <w:tab w:val="left" w:pos="536"/>
          <w:tab w:val="left" w:pos="2114"/>
          <w:tab w:val="left" w:pos="9608"/>
        </w:tabs>
        <w:rPr>
          <w:b/>
          <w:bCs/>
          <w:color w:val="FF0000"/>
        </w:rPr>
      </w:pPr>
    </w:p>
    <w:p w14:paraId="5876557A" w14:textId="77777777" w:rsidR="00B136C1" w:rsidRPr="00056220" w:rsidRDefault="00B136C1" w:rsidP="00D02713">
      <w:pPr>
        <w:pStyle w:val="Default"/>
        <w:tabs>
          <w:tab w:val="left" w:pos="536"/>
          <w:tab w:val="left" w:pos="2114"/>
          <w:tab w:val="left" w:pos="9608"/>
        </w:tabs>
        <w:jc w:val="center"/>
        <w:rPr>
          <w:b/>
          <w:bCs/>
          <w:color w:val="auto"/>
        </w:rPr>
      </w:pPr>
      <w:r w:rsidRPr="00056220">
        <w:rPr>
          <w:b/>
          <w:bCs/>
          <w:color w:val="auto"/>
        </w:rPr>
        <w:t>SPIS TREŚCI:</w:t>
      </w:r>
    </w:p>
    <w:p w14:paraId="4EBA0ED9" w14:textId="77777777" w:rsidR="00B136C1" w:rsidRPr="00056220" w:rsidRDefault="00B136C1">
      <w:pPr>
        <w:pStyle w:val="Default"/>
        <w:tabs>
          <w:tab w:val="left" w:pos="536"/>
          <w:tab w:val="left" w:pos="2114"/>
          <w:tab w:val="left" w:pos="9608"/>
        </w:tabs>
        <w:rPr>
          <w:b/>
          <w:bCs/>
          <w:color w:val="auto"/>
        </w:rPr>
      </w:pPr>
    </w:p>
    <w:p w14:paraId="52D87964" w14:textId="77777777" w:rsidR="00B136C1" w:rsidRPr="00056220" w:rsidRDefault="00B136C1">
      <w:pPr>
        <w:pStyle w:val="Default"/>
        <w:tabs>
          <w:tab w:val="left" w:pos="536"/>
          <w:tab w:val="left" w:pos="2114"/>
          <w:tab w:val="left" w:pos="9608"/>
        </w:tabs>
        <w:rPr>
          <w:bCs/>
          <w:color w:val="auto"/>
        </w:rPr>
      </w:pPr>
      <w:r w:rsidRPr="00056220">
        <w:rPr>
          <w:b/>
          <w:bCs/>
          <w:color w:val="auto"/>
        </w:rPr>
        <w:tab/>
      </w:r>
    </w:p>
    <w:p w14:paraId="55B5D402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I.</w:t>
      </w:r>
      <w:r w:rsidRPr="00056220">
        <w:rPr>
          <w:bCs/>
          <w:color w:val="auto"/>
        </w:rPr>
        <w:tab/>
        <w:t>OGÓLNE ZAŁOŻENIA POMOCY SPOŁECZNEJ ………………………...........................</w:t>
      </w:r>
      <w:r w:rsidRPr="00056220">
        <w:rPr>
          <w:bCs/>
          <w:color w:val="auto"/>
        </w:rPr>
        <w:tab/>
        <w:t>3</w:t>
      </w:r>
    </w:p>
    <w:p w14:paraId="3B933308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II.</w:t>
      </w:r>
      <w:r w:rsidRPr="00056220">
        <w:rPr>
          <w:bCs/>
          <w:color w:val="auto"/>
        </w:rPr>
        <w:tab/>
        <w:t>ZADANIA OŚRODKA POMOCY SPOŁECZNEJ ……………...........................</w:t>
      </w:r>
      <w:r w:rsidRPr="00056220">
        <w:rPr>
          <w:bCs/>
          <w:color w:val="auto"/>
        </w:rPr>
        <w:tab/>
        <w:t>3</w:t>
      </w:r>
    </w:p>
    <w:p w14:paraId="19199FBD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1)</w:t>
      </w:r>
      <w:r w:rsidRPr="00056220">
        <w:rPr>
          <w:bCs/>
          <w:color w:val="auto"/>
        </w:rPr>
        <w:tab/>
        <w:t>WPROWADZENIE…………………………………………………………..........................</w:t>
      </w:r>
      <w:r w:rsidRPr="00056220">
        <w:rPr>
          <w:bCs/>
          <w:color w:val="auto"/>
        </w:rPr>
        <w:tab/>
        <w:t>3</w:t>
      </w:r>
    </w:p>
    <w:p w14:paraId="0711C35F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III.</w:t>
      </w:r>
      <w:r w:rsidRPr="00056220">
        <w:rPr>
          <w:bCs/>
          <w:color w:val="auto"/>
        </w:rPr>
        <w:tab/>
        <w:t>ŚRODKI FINANSOWE OTRZYMANE NA REALIZACJĘ ZADAŃ Z ZAKRESU</w:t>
      </w:r>
      <w:r w:rsidRPr="00056220">
        <w:rPr>
          <w:bCs/>
          <w:color w:val="auto"/>
        </w:rPr>
        <w:tab/>
      </w:r>
    </w:p>
    <w:p w14:paraId="4F80BF58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ab/>
        <w:t>POMOCY SPOŁECZNEJ JAK RÓWNIEŻ ZAKRESU POWIERZONYCH ZADAŃ …….</w:t>
      </w:r>
      <w:r w:rsidRPr="00056220">
        <w:rPr>
          <w:bCs/>
          <w:color w:val="auto"/>
        </w:rPr>
        <w:tab/>
        <w:t>4</w:t>
      </w:r>
    </w:p>
    <w:p w14:paraId="193976C7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IV.</w:t>
      </w:r>
      <w:r w:rsidRPr="00056220">
        <w:rPr>
          <w:bCs/>
          <w:color w:val="auto"/>
        </w:rPr>
        <w:tab/>
        <w:t>REALIZACJA ZADAŃ STATUTOWYCH OŚRODKA POMOCY SPOŁECZNEJ ………</w:t>
      </w:r>
      <w:r w:rsidRPr="00056220">
        <w:rPr>
          <w:bCs/>
          <w:color w:val="auto"/>
        </w:rPr>
        <w:tab/>
        <w:t>6</w:t>
      </w:r>
    </w:p>
    <w:p w14:paraId="4C8E61AC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1)</w:t>
      </w:r>
      <w:r w:rsidRPr="00056220">
        <w:rPr>
          <w:bCs/>
          <w:color w:val="auto"/>
        </w:rPr>
        <w:tab/>
        <w:t>ZASIŁKI CELOWE I CELOWE SPECJALNE ………………………………….………….</w:t>
      </w:r>
      <w:r w:rsidRPr="00056220">
        <w:rPr>
          <w:bCs/>
          <w:color w:val="auto"/>
        </w:rPr>
        <w:tab/>
        <w:t>6</w:t>
      </w:r>
    </w:p>
    <w:p w14:paraId="0D45D1DD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 xml:space="preserve">2) </w:t>
      </w:r>
      <w:r w:rsidRPr="00056220">
        <w:rPr>
          <w:bCs/>
          <w:color w:val="auto"/>
        </w:rPr>
        <w:tab/>
        <w:t>ZASIŁKI OKRESOWE ……………………………………………….....</w:t>
      </w:r>
      <w:r w:rsidR="00056220" w:rsidRPr="00056220">
        <w:rPr>
          <w:bCs/>
          <w:color w:val="auto"/>
        </w:rPr>
        <w:t>..............................</w:t>
      </w:r>
      <w:r w:rsidR="00056220" w:rsidRPr="00056220">
        <w:rPr>
          <w:bCs/>
          <w:color w:val="auto"/>
        </w:rPr>
        <w:tab/>
        <w:t>7</w:t>
      </w:r>
    </w:p>
    <w:p w14:paraId="4A90BE9C" w14:textId="77777777" w:rsidR="00B136C1" w:rsidRPr="00056220" w:rsidRDefault="00DB744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3</w:t>
      </w:r>
      <w:r w:rsidR="00B136C1" w:rsidRPr="00056220">
        <w:rPr>
          <w:bCs/>
          <w:color w:val="auto"/>
        </w:rPr>
        <w:t>)</w:t>
      </w:r>
      <w:r w:rsidR="00B136C1" w:rsidRPr="00056220">
        <w:rPr>
          <w:bCs/>
          <w:color w:val="auto"/>
        </w:rPr>
        <w:tab/>
        <w:t>ZASIŁKI STAŁE ……………………………………………………….................................</w:t>
      </w:r>
      <w:r w:rsidR="00B136C1" w:rsidRPr="00056220">
        <w:rPr>
          <w:bCs/>
          <w:color w:val="auto"/>
        </w:rPr>
        <w:tab/>
        <w:t>7</w:t>
      </w:r>
    </w:p>
    <w:p w14:paraId="2DED50C6" w14:textId="77777777" w:rsidR="00B136C1" w:rsidRPr="00056220" w:rsidRDefault="00DB744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4</w:t>
      </w:r>
      <w:r w:rsidR="00B136C1" w:rsidRPr="00056220">
        <w:rPr>
          <w:bCs/>
          <w:color w:val="auto"/>
        </w:rPr>
        <w:t>)</w:t>
      </w:r>
      <w:r w:rsidR="00B136C1" w:rsidRPr="00056220">
        <w:rPr>
          <w:bCs/>
          <w:color w:val="auto"/>
        </w:rPr>
        <w:tab/>
        <w:t>REALIZACJA PROGRAMU „POMOC PAŃSTWA W ZAKRESIE DOŻYWIANIA …….</w:t>
      </w:r>
      <w:r w:rsidR="00B136C1" w:rsidRPr="00056220">
        <w:rPr>
          <w:bCs/>
          <w:color w:val="auto"/>
        </w:rPr>
        <w:tab/>
        <w:t>7</w:t>
      </w:r>
    </w:p>
    <w:p w14:paraId="04407734" w14:textId="77777777" w:rsidR="003C5876" w:rsidRPr="00056220" w:rsidRDefault="003C5876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5)      PRACE SPOŁECZNO UŻYT</w:t>
      </w:r>
      <w:r w:rsidR="00056220" w:rsidRPr="00056220">
        <w:rPr>
          <w:bCs/>
          <w:color w:val="auto"/>
        </w:rPr>
        <w:t>ECZNE ………………………………………………………    8</w:t>
      </w:r>
    </w:p>
    <w:p w14:paraId="3829AD01" w14:textId="77777777" w:rsidR="00B136C1" w:rsidRPr="00056220" w:rsidRDefault="003C5876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6</w:t>
      </w:r>
      <w:r w:rsidR="00B136C1" w:rsidRPr="00056220">
        <w:rPr>
          <w:bCs/>
          <w:color w:val="auto"/>
        </w:rPr>
        <w:t>)</w:t>
      </w:r>
      <w:r w:rsidR="00B136C1" w:rsidRPr="00056220">
        <w:rPr>
          <w:bCs/>
          <w:color w:val="auto"/>
        </w:rPr>
        <w:tab/>
        <w:t>SKŁADKI NA UBEZPIECZENIE ZDROWOTNE …………………………………………</w:t>
      </w:r>
      <w:r w:rsidR="00B136C1" w:rsidRPr="00056220">
        <w:rPr>
          <w:bCs/>
          <w:color w:val="auto"/>
        </w:rPr>
        <w:tab/>
        <w:t>8</w:t>
      </w:r>
    </w:p>
    <w:p w14:paraId="31DED229" w14:textId="77777777" w:rsidR="00B136C1" w:rsidRPr="00056220" w:rsidRDefault="003C5876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7</w:t>
      </w:r>
      <w:r w:rsidR="00B136C1" w:rsidRPr="00056220">
        <w:rPr>
          <w:bCs/>
          <w:color w:val="auto"/>
        </w:rPr>
        <w:t>)</w:t>
      </w:r>
      <w:r w:rsidR="00B136C1" w:rsidRPr="00056220">
        <w:rPr>
          <w:bCs/>
          <w:color w:val="auto"/>
        </w:rPr>
        <w:tab/>
        <w:t>PRACA SOCJALNA ………………………………………………………………………...</w:t>
      </w:r>
      <w:r w:rsidR="00B136C1" w:rsidRPr="00056220">
        <w:rPr>
          <w:bCs/>
          <w:color w:val="auto"/>
        </w:rPr>
        <w:tab/>
        <w:t>8</w:t>
      </w:r>
    </w:p>
    <w:p w14:paraId="4C313DB8" w14:textId="77777777" w:rsidR="00B136C1" w:rsidRPr="00056220" w:rsidRDefault="003C5876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8</w:t>
      </w:r>
      <w:r w:rsidR="00B136C1" w:rsidRPr="00056220">
        <w:rPr>
          <w:bCs/>
          <w:color w:val="auto"/>
        </w:rPr>
        <w:t>)</w:t>
      </w:r>
      <w:r w:rsidR="00B136C1" w:rsidRPr="00056220">
        <w:rPr>
          <w:bCs/>
          <w:color w:val="auto"/>
        </w:rPr>
        <w:tab/>
        <w:t>DOMY POMOCY SPOŁECZNEJ …………………………………………………………..</w:t>
      </w:r>
      <w:r w:rsidR="00B136C1" w:rsidRPr="00056220">
        <w:rPr>
          <w:bCs/>
          <w:color w:val="auto"/>
        </w:rPr>
        <w:tab/>
        <w:t>8</w:t>
      </w:r>
    </w:p>
    <w:p w14:paraId="181998FB" w14:textId="77777777" w:rsidR="00B136C1" w:rsidRPr="00056220" w:rsidRDefault="003C5876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9</w:t>
      </w:r>
      <w:r w:rsidR="00B136C1" w:rsidRPr="00056220">
        <w:rPr>
          <w:bCs/>
          <w:color w:val="auto"/>
        </w:rPr>
        <w:t>)</w:t>
      </w:r>
      <w:r w:rsidR="00B136C1" w:rsidRPr="00056220">
        <w:rPr>
          <w:bCs/>
          <w:color w:val="auto"/>
        </w:rPr>
        <w:tab/>
        <w:t>USŁUGI OPIEKUŃCZE …………………………………………………………………….</w:t>
      </w:r>
      <w:r w:rsidR="00B136C1" w:rsidRPr="00056220">
        <w:rPr>
          <w:bCs/>
          <w:color w:val="auto"/>
        </w:rPr>
        <w:tab/>
        <w:t>8</w:t>
      </w:r>
    </w:p>
    <w:p w14:paraId="290EA68F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V.</w:t>
      </w:r>
      <w:r w:rsidRPr="00056220">
        <w:rPr>
          <w:bCs/>
          <w:color w:val="auto"/>
        </w:rPr>
        <w:tab/>
        <w:t xml:space="preserve">REALIZACJA INNYCH ZADAŃ POWIERZONYCH OŚRODKOWI POMOCY </w:t>
      </w:r>
      <w:r w:rsidRPr="00056220">
        <w:rPr>
          <w:bCs/>
          <w:color w:val="auto"/>
        </w:rPr>
        <w:tab/>
      </w:r>
    </w:p>
    <w:p w14:paraId="32187977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ab/>
        <w:t>SPOŁECZNEJ …</w:t>
      </w:r>
      <w:r w:rsidR="00056220" w:rsidRPr="00056220">
        <w:rPr>
          <w:bCs/>
          <w:color w:val="auto"/>
        </w:rPr>
        <w:t>………………………………………………………….…………………</w:t>
      </w:r>
      <w:r w:rsidR="00056220" w:rsidRPr="00056220">
        <w:rPr>
          <w:bCs/>
          <w:color w:val="auto"/>
        </w:rPr>
        <w:tab/>
        <w:t>9</w:t>
      </w:r>
    </w:p>
    <w:p w14:paraId="6FF8A8F0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1)</w:t>
      </w:r>
      <w:r w:rsidRPr="00056220">
        <w:rPr>
          <w:bCs/>
          <w:color w:val="auto"/>
        </w:rPr>
        <w:tab/>
        <w:t>ŚWIADCZENIA WYCHOW</w:t>
      </w:r>
      <w:r w:rsidR="00056220" w:rsidRPr="00056220">
        <w:rPr>
          <w:bCs/>
          <w:color w:val="auto"/>
        </w:rPr>
        <w:t>AWCZE …………………………………………………...….</w:t>
      </w:r>
      <w:r w:rsidR="00056220" w:rsidRPr="00056220">
        <w:rPr>
          <w:bCs/>
          <w:color w:val="auto"/>
        </w:rPr>
        <w:tab/>
        <w:t>9</w:t>
      </w:r>
    </w:p>
    <w:p w14:paraId="3175EFCE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2)</w:t>
      </w:r>
      <w:r w:rsidRPr="00056220">
        <w:rPr>
          <w:bCs/>
          <w:color w:val="auto"/>
        </w:rPr>
        <w:tab/>
        <w:t>ŚWIADCZENIA RODZINNE ……………………………………………………………….</w:t>
      </w:r>
      <w:r w:rsidRPr="00056220">
        <w:rPr>
          <w:bCs/>
          <w:color w:val="auto"/>
        </w:rPr>
        <w:tab/>
        <w:t>9</w:t>
      </w:r>
    </w:p>
    <w:p w14:paraId="147D8BFA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3)</w:t>
      </w:r>
      <w:r w:rsidRPr="00056220">
        <w:rPr>
          <w:bCs/>
          <w:color w:val="auto"/>
        </w:rPr>
        <w:tab/>
        <w:t>ŚWIADCZENIA Z FUNDUSZU ALIMENTACYJNEGO …………………………………</w:t>
      </w:r>
      <w:r w:rsidRPr="00056220">
        <w:rPr>
          <w:bCs/>
          <w:color w:val="auto"/>
        </w:rPr>
        <w:tab/>
        <w:t>10</w:t>
      </w:r>
    </w:p>
    <w:p w14:paraId="2F6FBD01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4)</w:t>
      </w:r>
      <w:r w:rsidRPr="00056220">
        <w:rPr>
          <w:bCs/>
          <w:color w:val="auto"/>
        </w:rPr>
        <w:tab/>
        <w:t>POSTĘPOWANIE WOBEC DŁUŻNIKÓW ………………………………………………..</w:t>
      </w:r>
      <w:r w:rsidRPr="00056220">
        <w:rPr>
          <w:bCs/>
          <w:color w:val="auto"/>
        </w:rPr>
        <w:tab/>
        <w:t>10</w:t>
      </w:r>
    </w:p>
    <w:p w14:paraId="6CB29844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5)</w:t>
      </w:r>
      <w:r w:rsidRPr="00056220">
        <w:rPr>
          <w:bCs/>
          <w:color w:val="auto"/>
        </w:rPr>
        <w:tab/>
        <w:t>DODATKI MIESZKANIOW</w:t>
      </w:r>
      <w:r w:rsidR="00056220" w:rsidRPr="00056220">
        <w:rPr>
          <w:bCs/>
          <w:color w:val="auto"/>
        </w:rPr>
        <w:t>E …………………….. ……….………………………………</w:t>
      </w:r>
      <w:r w:rsidR="00056220" w:rsidRPr="00056220">
        <w:rPr>
          <w:bCs/>
          <w:color w:val="auto"/>
        </w:rPr>
        <w:tab/>
        <w:t>11</w:t>
      </w:r>
    </w:p>
    <w:p w14:paraId="1A885ECB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6)</w:t>
      </w:r>
      <w:r w:rsidRPr="00056220">
        <w:rPr>
          <w:bCs/>
          <w:color w:val="auto"/>
        </w:rPr>
        <w:tab/>
        <w:t xml:space="preserve">ZESPÓŁ INTERDYSCYPLINARNY DS. PRZECIWDZIAŁANIA PRZEMOCY </w:t>
      </w:r>
      <w:r w:rsidRPr="00056220">
        <w:rPr>
          <w:bCs/>
          <w:color w:val="auto"/>
        </w:rPr>
        <w:tab/>
      </w:r>
    </w:p>
    <w:p w14:paraId="7CA94F69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ab/>
        <w:t>W RODZINIE  ……………………………………………………………………………….</w:t>
      </w:r>
      <w:r w:rsidRPr="00056220">
        <w:rPr>
          <w:bCs/>
          <w:color w:val="auto"/>
        </w:rPr>
        <w:tab/>
        <w:t>11</w:t>
      </w:r>
    </w:p>
    <w:p w14:paraId="06585BCB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7)</w:t>
      </w:r>
      <w:r w:rsidRPr="00056220">
        <w:rPr>
          <w:bCs/>
          <w:color w:val="auto"/>
        </w:rPr>
        <w:tab/>
        <w:t xml:space="preserve">POTWIERDZENIE PRAWA DO ŚWIADCZEŃ OPIEKI ZDROWOTNEJ </w:t>
      </w:r>
      <w:r w:rsidRPr="00056220">
        <w:rPr>
          <w:bCs/>
          <w:color w:val="auto"/>
        </w:rPr>
        <w:tab/>
      </w:r>
    </w:p>
    <w:p w14:paraId="06C63CE9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ab/>
        <w:t>FINANSOWANYCH ZE ŚRODKÓ</w:t>
      </w:r>
      <w:r w:rsidR="00056220" w:rsidRPr="00056220">
        <w:rPr>
          <w:bCs/>
          <w:color w:val="auto"/>
        </w:rPr>
        <w:t>W PUBLICZNYCH …………………………………..</w:t>
      </w:r>
      <w:r w:rsidR="00056220" w:rsidRPr="00056220">
        <w:rPr>
          <w:bCs/>
          <w:color w:val="auto"/>
        </w:rPr>
        <w:tab/>
        <w:t>12</w:t>
      </w:r>
    </w:p>
    <w:p w14:paraId="7E1B7907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8)</w:t>
      </w:r>
      <w:r w:rsidRPr="00056220">
        <w:rPr>
          <w:bCs/>
          <w:color w:val="auto"/>
        </w:rPr>
        <w:tab/>
        <w:t>WSPIERANIE RODZINY …………………………………………………………………...</w:t>
      </w:r>
      <w:r w:rsidRPr="00056220">
        <w:rPr>
          <w:bCs/>
          <w:color w:val="auto"/>
        </w:rPr>
        <w:tab/>
        <w:t>12</w:t>
      </w:r>
    </w:p>
    <w:p w14:paraId="7EFEFF32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9)</w:t>
      </w:r>
      <w:r w:rsidRPr="00056220">
        <w:rPr>
          <w:bCs/>
          <w:color w:val="auto"/>
        </w:rPr>
        <w:tab/>
        <w:t>KARTA DUŻEJ RODZ</w:t>
      </w:r>
      <w:r w:rsidR="00056220" w:rsidRPr="00056220">
        <w:rPr>
          <w:bCs/>
          <w:color w:val="auto"/>
        </w:rPr>
        <w:t>INY …………………………………………………………………</w:t>
      </w:r>
      <w:r w:rsidR="00056220" w:rsidRPr="00056220">
        <w:rPr>
          <w:bCs/>
          <w:color w:val="auto"/>
        </w:rPr>
        <w:tab/>
        <w:t>13</w:t>
      </w:r>
    </w:p>
    <w:p w14:paraId="17911289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10)</w:t>
      </w:r>
      <w:r w:rsidRPr="00056220">
        <w:rPr>
          <w:bCs/>
          <w:color w:val="auto"/>
        </w:rPr>
        <w:tab/>
        <w:t>POMOC MATERIALNA DLA UCZNIÓW ………………………………………………...</w:t>
      </w:r>
      <w:r w:rsidRPr="00056220">
        <w:rPr>
          <w:bCs/>
          <w:color w:val="auto"/>
        </w:rPr>
        <w:tab/>
        <w:t>13</w:t>
      </w:r>
    </w:p>
    <w:p w14:paraId="3380BE81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11)</w:t>
      </w:r>
      <w:r w:rsidRPr="00056220">
        <w:rPr>
          <w:bCs/>
          <w:color w:val="auto"/>
        </w:rPr>
        <w:tab/>
        <w:t>ŻYWNOŚĆ DLA NAJUBOŻSZYCH  ………………………………………………………</w:t>
      </w:r>
      <w:r w:rsidRPr="00056220">
        <w:rPr>
          <w:bCs/>
          <w:color w:val="auto"/>
        </w:rPr>
        <w:tab/>
        <w:t>13</w:t>
      </w:r>
    </w:p>
    <w:p w14:paraId="6D191F32" w14:textId="68A1E43B" w:rsidR="00B136C1" w:rsidRPr="00056220" w:rsidRDefault="00B136C1">
      <w:pPr>
        <w:pStyle w:val="Default"/>
        <w:tabs>
          <w:tab w:val="left" w:pos="536"/>
          <w:tab w:val="left" w:pos="9608"/>
        </w:tabs>
        <w:rPr>
          <w:bCs/>
          <w:color w:val="auto"/>
        </w:rPr>
      </w:pPr>
      <w:r w:rsidRPr="00056220">
        <w:rPr>
          <w:bCs/>
          <w:color w:val="auto"/>
        </w:rPr>
        <w:t>VI.    POTRZEBY W ZA</w:t>
      </w:r>
      <w:r w:rsidR="000F1239" w:rsidRPr="00056220">
        <w:rPr>
          <w:bCs/>
          <w:color w:val="auto"/>
        </w:rPr>
        <w:t>KRESIE POMOCY SPOŁECZNEJ NA 202</w:t>
      </w:r>
      <w:r w:rsidR="00EF4222">
        <w:rPr>
          <w:bCs/>
          <w:color w:val="auto"/>
        </w:rPr>
        <w:t>1</w:t>
      </w:r>
      <w:r w:rsidR="00056220" w:rsidRPr="00056220">
        <w:rPr>
          <w:bCs/>
          <w:color w:val="auto"/>
        </w:rPr>
        <w:t xml:space="preserve"> ROK ……………………</w:t>
      </w:r>
      <w:r w:rsidR="00056220" w:rsidRPr="00056220">
        <w:rPr>
          <w:bCs/>
          <w:color w:val="auto"/>
        </w:rPr>
        <w:tab/>
        <w:t>14</w:t>
      </w:r>
    </w:p>
    <w:p w14:paraId="77CEB42D" w14:textId="77777777" w:rsidR="00B136C1" w:rsidRPr="00056220" w:rsidRDefault="00B136C1">
      <w:pPr>
        <w:pStyle w:val="Default"/>
        <w:tabs>
          <w:tab w:val="left" w:pos="536"/>
          <w:tab w:val="left" w:pos="9608"/>
        </w:tabs>
        <w:rPr>
          <w:b/>
          <w:bCs/>
          <w:color w:val="auto"/>
          <w:sz w:val="28"/>
          <w:szCs w:val="28"/>
        </w:rPr>
      </w:pPr>
      <w:r w:rsidRPr="00056220">
        <w:rPr>
          <w:bCs/>
          <w:color w:val="auto"/>
        </w:rPr>
        <w:tab/>
        <w:t>Załącznik  dot. działalności Ośrodka</w:t>
      </w:r>
      <w:r w:rsidR="00B03F1D" w:rsidRPr="00056220">
        <w:rPr>
          <w:bCs/>
          <w:color w:val="auto"/>
        </w:rPr>
        <w:t xml:space="preserve"> Pomocy Społecznej za okres </w:t>
      </w:r>
      <w:r w:rsidR="000045A9" w:rsidRPr="00056220">
        <w:rPr>
          <w:bCs/>
          <w:color w:val="auto"/>
        </w:rPr>
        <w:t>2016-2020</w:t>
      </w:r>
      <w:r w:rsidRPr="00056220">
        <w:rPr>
          <w:bCs/>
          <w:color w:val="auto"/>
        </w:rPr>
        <w:t xml:space="preserve"> ……………</w:t>
      </w:r>
      <w:r w:rsidRPr="00056220">
        <w:rPr>
          <w:bCs/>
          <w:color w:val="auto"/>
        </w:rPr>
        <w:tab/>
        <w:t>1</w:t>
      </w:r>
      <w:r w:rsidR="003C5876" w:rsidRPr="00056220">
        <w:rPr>
          <w:bCs/>
          <w:color w:val="auto"/>
        </w:rPr>
        <w:t>5</w:t>
      </w:r>
    </w:p>
    <w:p w14:paraId="4FE31BA8" w14:textId="77777777" w:rsidR="00B136C1" w:rsidRPr="00056220" w:rsidRDefault="00B136C1">
      <w:pPr>
        <w:pStyle w:val="Default"/>
        <w:rPr>
          <w:b/>
          <w:bCs/>
          <w:color w:val="auto"/>
          <w:sz w:val="28"/>
          <w:szCs w:val="28"/>
        </w:rPr>
      </w:pPr>
    </w:p>
    <w:p w14:paraId="56A8D8DE" w14:textId="77777777" w:rsidR="00B136C1" w:rsidRPr="00056220" w:rsidRDefault="00B136C1">
      <w:pPr>
        <w:pStyle w:val="Default"/>
        <w:ind w:left="2832" w:firstLine="708"/>
        <w:jc w:val="center"/>
        <w:rPr>
          <w:b/>
          <w:bCs/>
          <w:color w:val="auto"/>
          <w:sz w:val="28"/>
          <w:szCs w:val="28"/>
        </w:rPr>
      </w:pPr>
    </w:p>
    <w:p w14:paraId="26949883" w14:textId="77777777" w:rsidR="00B136C1" w:rsidRPr="00056220" w:rsidRDefault="00B136C1">
      <w:pPr>
        <w:pStyle w:val="Default"/>
        <w:jc w:val="both"/>
        <w:rPr>
          <w:b/>
          <w:bCs/>
          <w:color w:val="auto"/>
        </w:rPr>
      </w:pPr>
    </w:p>
    <w:p w14:paraId="2DABA797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2D492911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6AB94984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61462CB6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5C2E2133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70BC8E9F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0CB85596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16B81DA8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3056786B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0056782B" w14:textId="77777777" w:rsidR="00DB7441" w:rsidRPr="00D5234D" w:rsidRDefault="00DB7441">
      <w:pPr>
        <w:pStyle w:val="Default"/>
        <w:jc w:val="both"/>
        <w:rPr>
          <w:b/>
          <w:bCs/>
          <w:color w:val="FF0000"/>
        </w:rPr>
      </w:pPr>
    </w:p>
    <w:p w14:paraId="104CAE30" w14:textId="77777777" w:rsidR="00B136C1" w:rsidRPr="00D5234D" w:rsidRDefault="00B136C1">
      <w:pPr>
        <w:pStyle w:val="Default"/>
        <w:jc w:val="both"/>
        <w:rPr>
          <w:b/>
          <w:bCs/>
          <w:color w:val="FF0000"/>
        </w:rPr>
      </w:pPr>
    </w:p>
    <w:p w14:paraId="68C3337D" w14:textId="77777777" w:rsidR="00B136C1" w:rsidRPr="00D5234D" w:rsidRDefault="00B136C1">
      <w:pPr>
        <w:pStyle w:val="Default"/>
        <w:jc w:val="both"/>
        <w:rPr>
          <w:b/>
          <w:bCs/>
          <w:color w:val="FF0000"/>
          <w:sz w:val="23"/>
          <w:szCs w:val="23"/>
        </w:rPr>
      </w:pPr>
    </w:p>
    <w:p w14:paraId="239B38A1" w14:textId="77777777" w:rsidR="00B136C1" w:rsidRPr="00D5234D" w:rsidRDefault="00B136C1">
      <w:pPr>
        <w:pStyle w:val="Default"/>
        <w:jc w:val="both"/>
        <w:rPr>
          <w:b/>
          <w:bCs/>
          <w:color w:val="FF0000"/>
          <w:sz w:val="23"/>
          <w:szCs w:val="23"/>
        </w:rPr>
      </w:pPr>
    </w:p>
    <w:p w14:paraId="14D84BF6" w14:textId="77777777" w:rsidR="00B136C1" w:rsidRPr="00ED6A7C" w:rsidRDefault="00B136C1">
      <w:pPr>
        <w:pStyle w:val="Default"/>
        <w:rPr>
          <w:color w:val="auto"/>
          <w:sz w:val="23"/>
          <w:szCs w:val="23"/>
        </w:rPr>
      </w:pPr>
      <w:r w:rsidRPr="00ED6A7C">
        <w:rPr>
          <w:b/>
          <w:bCs/>
          <w:color w:val="auto"/>
          <w:sz w:val="23"/>
          <w:szCs w:val="23"/>
        </w:rPr>
        <w:t>I. OGÓLNE ZAŁOŻENIA POMOCY SPOŁECZNEJ</w:t>
      </w:r>
    </w:p>
    <w:p w14:paraId="48E6DD2E" w14:textId="77777777" w:rsidR="00B136C1" w:rsidRPr="00D5234D" w:rsidRDefault="00B136C1">
      <w:pPr>
        <w:pStyle w:val="Default"/>
        <w:ind w:left="2832" w:firstLine="708"/>
        <w:rPr>
          <w:color w:val="FF0000"/>
          <w:sz w:val="23"/>
          <w:szCs w:val="23"/>
        </w:rPr>
      </w:pPr>
    </w:p>
    <w:p w14:paraId="5BC00C1F" w14:textId="3EF10952" w:rsidR="00B136C1" w:rsidRPr="00E9280C" w:rsidRDefault="00B136C1" w:rsidP="00E9280C">
      <w:pPr>
        <w:pStyle w:val="Default"/>
        <w:spacing w:line="360" w:lineRule="auto"/>
        <w:ind w:firstLine="708"/>
        <w:jc w:val="both"/>
        <w:rPr>
          <w:color w:val="auto"/>
        </w:rPr>
      </w:pPr>
      <w:r w:rsidRPr="00E9280C">
        <w:rPr>
          <w:color w:val="auto"/>
        </w:rPr>
        <w:t xml:space="preserve">Pomoc społeczna jest instytucją polityki społecznej państwa, mającą na celu umożliwienie osobom i rodzinom przezwyciężenie trudnych sytuacji życiowych, których nie są one w stanie pokonać, wykorzystując własne uprawnienia, zasoby i możliwości. </w:t>
      </w:r>
    </w:p>
    <w:p w14:paraId="719DD601" w14:textId="77777777" w:rsidR="00B136C1" w:rsidRPr="00E9280C" w:rsidRDefault="00B136C1" w:rsidP="00E9280C">
      <w:pPr>
        <w:pStyle w:val="Default"/>
        <w:spacing w:line="360" w:lineRule="auto"/>
        <w:ind w:firstLine="708"/>
        <w:jc w:val="both"/>
        <w:rPr>
          <w:color w:val="auto"/>
        </w:rPr>
      </w:pPr>
      <w:r w:rsidRPr="00E9280C">
        <w:rPr>
          <w:color w:val="auto"/>
        </w:rPr>
        <w:t xml:space="preserve">Zadaniem pomocy społecznej jest zapobieganie tym sytuacjom przez podejmowanie działań zmierzających do życiowego usamodzielnienia osób i rodzin oraz ich integracji ze środowiskiem. </w:t>
      </w:r>
    </w:p>
    <w:p w14:paraId="4F27CEE9" w14:textId="77777777" w:rsidR="00B136C1" w:rsidRPr="00E9280C" w:rsidRDefault="00B136C1" w:rsidP="00E9280C">
      <w:pPr>
        <w:pStyle w:val="Default"/>
        <w:spacing w:line="360" w:lineRule="auto"/>
        <w:jc w:val="both"/>
        <w:rPr>
          <w:color w:val="auto"/>
        </w:rPr>
      </w:pPr>
      <w:r w:rsidRPr="00E9280C">
        <w:rPr>
          <w:color w:val="auto"/>
        </w:rPr>
        <w:t xml:space="preserve">      </w:t>
      </w:r>
      <w:r w:rsidRPr="00E9280C">
        <w:rPr>
          <w:color w:val="auto"/>
        </w:rPr>
        <w:tab/>
        <w:t xml:space="preserve">Pomoc społeczna wspiera osoby i rodziny w wysiłkach zmierzających do zaspokojenia niezbędnych potrzeb i umożliwienia im życie w warunkach odpowiadających godności człowieka. </w:t>
      </w:r>
    </w:p>
    <w:p w14:paraId="4539A5DF" w14:textId="77777777" w:rsidR="00B136C1" w:rsidRPr="00E9280C" w:rsidRDefault="00B136C1" w:rsidP="00E9280C">
      <w:pPr>
        <w:pStyle w:val="Default"/>
        <w:spacing w:line="360" w:lineRule="auto"/>
        <w:jc w:val="both"/>
        <w:rPr>
          <w:color w:val="auto"/>
        </w:rPr>
      </w:pPr>
      <w:r w:rsidRPr="00E9280C">
        <w:rPr>
          <w:color w:val="auto"/>
        </w:rPr>
        <w:t xml:space="preserve">            Na jednostkach samorządu terytorialnego oraz na organach administracji rządowej spoczywa obowiązek zapewnienia realizacji zadań pomocy społecznej w zakresie ustalonym ustawą. </w:t>
      </w:r>
    </w:p>
    <w:p w14:paraId="4F9D4510" w14:textId="3FFF6DF3" w:rsidR="00B136C1" w:rsidRPr="00E9280C" w:rsidRDefault="004A19D4" w:rsidP="00E9280C">
      <w:pPr>
        <w:pStyle w:val="Default"/>
        <w:spacing w:line="360" w:lineRule="auto"/>
        <w:ind w:firstLine="708"/>
        <w:jc w:val="both"/>
        <w:rPr>
          <w:b/>
          <w:color w:val="auto"/>
        </w:rPr>
      </w:pPr>
      <w:r w:rsidRPr="00E9280C">
        <w:rPr>
          <w:color w:val="auto"/>
        </w:rPr>
        <w:t xml:space="preserve">Gmina </w:t>
      </w:r>
      <w:r w:rsidR="00B136C1" w:rsidRPr="00E9280C">
        <w:rPr>
          <w:color w:val="auto"/>
        </w:rPr>
        <w:t xml:space="preserve">zgodnie z przepisami ustawy </w:t>
      </w:r>
      <w:r w:rsidR="00E9280C" w:rsidRPr="00E9280C">
        <w:rPr>
          <w:color w:val="auto"/>
        </w:rPr>
        <w:t xml:space="preserve">o </w:t>
      </w:r>
      <w:r w:rsidR="00B136C1" w:rsidRPr="00E9280C">
        <w:rPr>
          <w:color w:val="auto"/>
        </w:rPr>
        <w:t>pomocy społecznej, nie może odmówić pomocy osobom potrzebującym, jednakże rodzaj, forma i rozmiar świadczenia powinny być odpowiednie do okoliczności uzasadniających</w:t>
      </w:r>
      <w:r w:rsidR="00E9280C" w:rsidRPr="00E9280C">
        <w:rPr>
          <w:color w:val="auto"/>
        </w:rPr>
        <w:t xml:space="preserve"> </w:t>
      </w:r>
      <w:r w:rsidR="00B136C1" w:rsidRPr="00E9280C">
        <w:rPr>
          <w:color w:val="auto"/>
        </w:rPr>
        <w:t>udzielenie pomocy oraz potrzeby osób i rodzin korzystających z pomocy, które powinny zostać uwzględnione, jeżeli odpowiadają celom</w:t>
      </w:r>
      <w:r w:rsidR="00474E48">
        <w:rPr>
          <w:color w:val="auto"/>
        </w:rPr>
        <w:t xml:space="preserve"> </w:t>
      </w:r>
      <w:r w:rsidR="00B136C1" w:rsidRPr="00E9280C">
        <w:rPr>
          <w:color w:val="auto"/>
        </w:rPr>
        <w:t>i mieszczą się w możliwościach pomocy społecznej.</w:t>
      </w:r>
    </w:p>
    <w:p w14:paraId="5F6F439D" w14:textId="77777777" w:rsidR="00B136C1" w:rsidRPr="00D5234D" w:rsidRDefault="00B136C1">
      <w:pPr>
        <w:pStyle w:val="Default"/>
        <w:spacing w:line="360" w:lineRule="auto"/>
        <w:jc w:val="both"/>
        <w:rPr>
          <w:b/>
          <w:color w:val="FF0000"/>
          <w:sz w:val="23"/>
          <w:szCs w:val="23"/>
        </w:rPr>
      </w:pPr>
    </w:p>
    <w:p w14:paraId="4A81BED8" w14:textId="77777777" w:rsidR="00B136C1" w:rsidRPr="00D5234D" w:rsidRDefault="00B136C1">
      <w:pPr>
        <w:pStyle w:val="Default"/>
        <w:spacing w:line="360" w:lineRule="auto"/>
        <w:rPr>
          <w:b/>
          <w:color w:val="auto"/>
          <w:sz w:val="23"/>
          <w:szCs w:val="23"/>
        </w:rPr>
      </w:pPr>
      <w:r w:rsidRPr="00D5234D">
        <w:rPr>
          <w:b/>
          <w:color w:val="auto"/>
          <w:sz w:val="23"/>
          <w:szCs w:val="23"/>
        </w:rPr>
        <w:t>II. ZADANIA OŚRODKA POMOCY SPOŁECZNEJ</w:t>
      </w:r>
    </w:p>
    <w:p w14:paraId="6E833204" w14:textId="77777777" w:rsidR="00B136C1" w:rsidRPr="00D5234D" w:rsidRDefault="00B136C1">
      <w:pPr>
        <w:pStyle w:val="Default"/>
        <w:numPr>
          <w:ilvl w:val="0"/>
          <w:numId w:val="1"/>
        </w:numPr>
        <w:spacing w:line="360" w:lineRule="auto"/>
        <w:jc w:val="both"/>
        <w:rPr>
          <w:color w:val="auto"/>
          <w:sz w:val="23"/>
          <w:szCs w:val="23"/>
        </w:rPr>
      </w:pPr>
      <w:r w:rsidRPr="00D5234D">
        <w:rPr>
          <w:b/>
          <w:color w:val="auto"/>
          <w:sz w:val="23"/>
          <w:szCs w:val="23"/>
        </w:rPr>
        <w:t>WPROWADZENIE</w:t>
      </w:r>
    </w:p>
    <w:p w14:paraId="3A22C395" w14:textId="77777777" w:rsidR="00B136C1" w:rsidRPr="00D5234D" w:rsidRDefault="00B136C1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 xml:space="preserve"> </w:t>
      </w:r>
      <w:r w:rsidRPr="00D5234D">
        <w:rPr>
          <w:color w:val="auto"/>
          <w:sz w:val="23"/>
          <w:szCs w:val="23"/>
        </w:rPr>
        <w:tab/>
        <w:t>Ośrodek Pomocy Społecznej w Bielicach jest jednostką organizacyjną Gminy Bielice, realizującą zadania z zakresu pomocy społecznej, działającą na podstawie Statutu nadanego Uchwałą Rady Gminy</w:t>
      </w:r>
      <w:r w:rsidRPr="00D5234D">
        <w:rPr>
          <w:color w:val="auto"/>
          <w:sz w:val="23"/>
          <w:szCs w:val="23"/>
        </w:rPr>
        <w:br/>
        <w:t xml:space="preserve"> w Bielicach Nr XXXI/147/14 z </w:t>
      </w:r>
      <w:r w:rsidR="00BD7220">
        <w:rPr>
          <w:color w:val="auto"/>
          <w:sz w:val="23"/>
          <w:szCs w:val="23"/>
        </w:rPr>
        <w:t>dnia 12 lutego 2014 roku. W 2020</w:t>
      </w:r>
      <w:r w:rsidRPr="00D5234D">
        <w:rPr>
          <w:color w:val="auto"/>
          <w:sz w:val="23"/>
          <w:szCs w:val="23"/>
        </w:rPr>
        <w:t xml:space="preserve"> roku Ośrodek realizował zadania własne gminy i zadania zlecone z zakresu administracji rządowej oraz koordynował realizację zadań ujętych </w:t>
      </w:r>
      <w:r w:rsidR="0074408A" w:rsidRPr="00D5234D">
        <w:rPr>
          <w:color w:val="auto"/>
          <w:sz w:val="23"/>
          <w:szCs w:val="23"/>
        </w:rPr>
        <w:br/>
      </w:r>
      <w:r w:rsidRPr="00D5234D">
        <w:rPr>
          <w:color w:val="auto"/>
          <w:sz w:val="23"/>
          <w:szCs w:val="23"/>
        </w:rPr>
        <w:t>w Gminnej Strategii Rozwiązywania Problemów Społecznych i gminnych programach.</w:t>
      </w:r>
      <w:r w:rsidRPr="00D5234D">
        <w:rPr>
          <w:color w:val="auto"/>
          <w:sz w:val="23"/>
          <w:szCs w:val="23"/>
        </w:rPr>
        <w:br/>
        <w:t xml:space="preserve">Głównym zadaniem Ośrodka Pomocy Społecznej w Bielicach jest realizacja zadań wynikających z ustawy </w:t>
      </w:r>
      <w:r w:rsidR="0074408A" w:rsidRPr="00D5234D">
        <w:rPr>
          <w:color w:val="auto"/>
          <w:sz w:val="23"/>
          <w:szCs w:val="23"/>
        </w:rPr>
        <w:br/>
      </w:r>
      <w:r w:rsidRPr="00D5234D">
        <w:rPr>
          <w:color w:val="auto"/>
          <w:sz w:val="23"/>
          <w:szCs w:val="23"/>
        </w:rPr>
        <w:t>z dnia 12 marca 2004 r. o pomocy społecznej:</w:t>
      </w:r>
    </w:p>
    <w:p w14:paraId="62B5F5FB" w14:textId="77777777" w:rsidR="00B136C1" w:rsidRPr="00D5234D" w:rsidRDefault="00B136C1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 xml:space="preserve">1) wspieranie osób i rodzin w wysiłkach zmierzających do zaspokojenia niezbędnych </w:t>
      </w:r>
      <w:r w:rsidR="004A19D4" w:rsidRPr="00D5234D">
        <w:rPr>
          <w:color w:val="auto"/>
          <w:sz w:val="23"/>
          <w:szCs w:val="23"/>
        </w:rPr>
        <w:t xml:space="preserve">potrzeb </w:t>
      </w:r>
      <w:r w:rsidR="004A19D4" w:rsidRPr="00D5234D">
        <w:rPr>
          <w:color w:val="auto"/>
          <w:sz w:val="23"/>
          <w:szCs w:val="23"/>
        </w:rPr>
        <w:br/>
        <w:t xml:space="preserve">i umożliwienie im funkcjonowanie </w:t>
      </w:r>
      <w:r w:rsidRPr="00D5234D">
        <w:rPr>
          <w:color w:val="auto"/>
          <w:sz w:val="23"/>
          <w:szCs w:val="23"/>
        </w:rPr>
        <w:t xml:space="preserve"> w warunkach odpowiadających godności człowieka,</w:t>
      </w:r>
    </w:p>
    <w:p w14:paraId="79AA89A1" w14:textId="77777777" w:rsidR="00B136C1" w:rsidRPr="00D5234D" w:rsidRDefault="00B136C1">
      <w:pPr>
        <w:pStyle w:val="Default"/>
        <w:spacing w:line="360" w:lineRule="auto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>2) realizacja rządowych programów pomocy społecznej.</w:t>
      </w:r>
    </w:p>
    <w:p w14:paraId="1E6ED176" w14:textId="77777777" w:rsidR="00B136C1" w:rsidRPr="00D5234D" w:rsidRDefault="00D5234D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>W 2020</w:t>
      </w:r>
      <w:r w:rsidR="00B136C1" w:rsidRPr="00D5234D">
        <w:rPr>
          <w:color w:val="auto"/>
          <w:sz w:val="23"/>
          <w:szCs w:val="23"/>
        </w:rPr>
        <w:t xml:space="preserve"> roku Ośrodek Pomocy Społecznej realizował także przekazane zadania wynikające </w:t>
      </w:r>
      <w:r w:rsidR="00B136C1" w:rsidRPr="00D5234D">
        <w:rPr>
          <w:color w:val="auto"/>
          <w:sz w:val="23"/>
          <w:szCs w:val="23"/>
        </w:rPr>
        <w:br/>
        <w:t>z innych ustaw:</w:t>
      </w:r>
    </w:p>
    <w:p w14:paraId="1C666BF8" w14:textId="77777777" w:rsidR="00B136C1" w:rsidRPr="00D5234D" w:rsidRDefault="00B136C1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 xml:space="preserve">1) przyznawanie i wypłacanie dodatków </w:t>
      </w:r>
      <w:r w:rsidR="00DB7441" w:rsidRPr="00D5234D">
        <w:rPr>
          <w:color w:val="auto"/>
          <w:sz w:val="23"/>
          <w:szCs w:val="23"/>
        </w:rPr>
        <w:t>mieszkaniowych,</w:t>
      </w:r>
    </w:p>
    <w:p w14:paraId="2048C33E" w14:textId="77777777" w:rsidR="00B136C1" w:rsidRPr="00D5234D" w:rsidRDefault="00B136C1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>2) przyznawanie i wypłacanie świadczeń rodzinnych i alimentacyjnych,</w:t>
      </w:r>
    </w:p>
    <w:p w14:paraId="2276D334" w14:textId="77777777" w:rsidR="00B136C1" w:rsidRPr="00D5234D" w:rsidRDefault="00B136C1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>3) prowadzenie postępowań wobec dłużników alimentacyjnych,</w:t>
      </w:r>
    </w:p>
    <w:p w14:paraId="439135C7" w14:textId="77777777" w:rsidR="00B136C1" w:rsidRPr="00D5234D" w:rsidRDefault="00B136C1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>4) należące do właściwości gminy z zakresu wspierania rodziny i pieczy zastępczej,</w:t>
      </w:r>
    </w:p>
    <w:p w14:paraId="34C8DC80" w14:textId="77777777" w:rsidR="00B136C1" w:rsidRPr="00D5234D" w:rsidRDefault="00B136C1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>5) potwierdzanie prawa do świadczeń opieki zdrowotnej,</w:t>
      </w:r>
    </w:p>
    <w:p w14:paraId="18BFDFBD" w14:textId="77777777" w:rsidR="00B136C1" w:rsidRPr="00D5234D" w:rsidRDefault="00B136C1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lastRenderedPageBreak/>
        <w:t>6)  przyznawanie i wypłacanie świadczeń w formie pomocy materialnej  dla uczniów,</w:t>
      </w:r>
      <w:r w:rsidRPr="00D5234D">
        <w:rPr>
          <w:color w:val="auto"/>
          <w:sz w:val="23"/>
          <w:szCs w:val="23"/>
        </w:rPr>
        <w:tab/>
      </w:r>
      <w:r w:rsidRPr="00D5234D">
        <w:rPr>
          <w:color w:val="auto"/>
          <w:sz w:val="23"/>
          <w:szCs w:val="23"/>
        </w:rPr>
        <w:tab/>
      </w:r>
      <w:r w:rsidRPr="00D5234D">
        <w:rPr>
          <w:color w:val="auto"/>
          <w:sz w:val="23"/>
          <w:szCs w:val="23"/>
        </w:rPr>
        <w:br/>
        <w:t xml:space="preserve">            7)  przyznawanie „Kart Dużej Rodziny”,</w:t>
      </w:r>
      <w:r w:rsidRPr="00D5234D">
        <w:rPr>
          <w:color w:val="auto"/>
          <w:sz w:val="23"/>
          <w:szCs w:val="23"/>
        </w:rPr>
        <w:tab/>
        <w:t xml:space="preserve"> </w:t>
      </w:r>
    </w:p>
    <w:p w14:paraId="13F702D8" w14:textId="794B9365" w:rsidR="008D2841" w:rsidRDefault="00B136C1" w:rsidP="0095703E">
      <w:pPr>
        <w:pStyle w:val="Default"/>
        <w:spacing w:line="360" w:lineRule="auto"/>
        <w:ind w:firstLine="708"/>
        <w:jc w:val="both"/>
        <w:rPr>
          <w:color w:val="auto"/>
          <w:sz w:val="23"/>
          <w:szCs w:val="23"/>
        </w:rPr>
      </w:pPr>
      <w:r w:rsidRPr="00D5234D">
        <w:rPr>
          <w:color w:val="auto"/>
          <w:sz w:val="23"/>
          <w:szCs w:val="23"/>
        </w:rPr>
        <w:t>8)  prowadzenie obsługi techniczno-organizacyjnej Zespołu Interdyscyplinarnego</w:t>
      </w:r>
      <w:r w:rsidR="00DB7441" w:rsidRPr="00D5234D">
        <w:rPr>
          <w:color w:val="auto"/>
          <w:sz w:val="23"/>
          <w:szCs w:val="23"/>
        </w:rPr>
        <w:t>,</w:t>
      </w:r>
      <w:r w:rsidRPr="00D5234D">
        <w:rPr>
          <w:color w:val="auto"/>
          <w:sz w:val="23"/>
          <w:szCs w:val="23"/>
        </w:rPr>
        <w:tab/>
      </w:r>
      <w:r w:rsidRPr="00D5234D">
        <w:rPr>
          <w:color w:val="auto"/>
          <w:sz w:val="23"/>
          <w:szCs w:val="23"/>
        </w:rPr>
        <w:tab/>
      </w:r>
      <w:r w:rsidRPr="00D5234D">
        <w:rPr>
          <w:color w:val="auto"/>
          <w:sz w:val="23"/>
          <w:szCs w:val="23"/>
        </w:rPr>
        <w:tab/>
        <w:t xml:space="preserve"> </w:t>
      </w:r>
      <w:r w:rsidRPr="00D5234D">
        <w:rPr>
          <w:color w:val="auto"/>
          <w:sz w:val="23"/>
          <w:szCs w:val="23"/>
        </w:rPr>
        <w:br/>
        <w:t xml:space="preserve">           9)  przyznawanie i wypłacanie świadczeń wychowawczych </w:t>
      </w:r>
      <w:r w:rsidR="00474E48">
        <w:rPr>
          <w:color w:val="auto"/>
          <w:sz w:val="23"/>
          <w:szCs w:val="23"/>
        </w:rPr>
        <w:t xml:space="preserve">m.in. </w:t>
      </w:r>
      <w:r w:rsidRPr="00D5234D">
        <w:rPr>
          <w:color w:val="auto"/>
          <w:sz w:val="23"/>
          <w:szCs w:val="23"/>
        </w:rPr>
        <w:t>500+</w:t>
      </w:r>
      <w:r w:rsidR="00DB7441" w:rsidRPr="00D5234D">
        <w:rPr>
          <w:color w:val="auto"/>
          <w:sz w:val="23"/>
          <w:szCs w:val="23"/>
        </w:rPr>
        <w:t>,</w:t>
      </w:r>
      <w:r w:rsidRPr="00D5234D">
        <w:rPr>
          <w:color w:val="auto"/>
          <w:sz w:val="23"/>
          <w:szCs w:val="23"/>
        </w:rPr>
        <w:t xml:space="preserve">  </w:t>
      </w:r>
      <w:r w:rsidRPr="00D5234D">
        <w:rPr>
          <w:color w:val="auto"/>
          <w:sz w:val="23"/>
          <w:szCs w:val="23"/>
        </w:rPr>
        <w:tab/>
      </w:r>
      <w:r w:rsidRPr="00D5234D">
        <w:rPr>
          <w:color w:val="auto"/>
          <w:sz w:val="23"/>
          <w:szCs w:val="23"/>
        </w:rPr>
        <w:br/>
        <w:t xml:space="preserve">        10)   przyznawanie świadczeń</w:t>
      </w:r>
      <w:r w:rsidR="0095703E" w:rsidRPr="00D5234D">
        <w:rPr>
          <w:color w:val="auto"/>
          <w:sz w:val="23"/>
          <w:szCs w:val="23"/>
        </w:rPr>
        <w:t xml:space="preserve"> finansowych </w:t>
      </w:r>
      <w:r w:rsidRPr="00D5234D">
        <w:rPr>
          <w:color w:val="auto"/>
          <w:sz w:val="23"/>
          <w:szCs w:val="23"/>
        </w:rPr>
        <w:t>„ Dobry Start”</w:t>
      </w:r>
      <w:r w:rsidR="008D2841">
        <w:rPr>
          <w:color w:val="auto"/>
          <w:sz w:val="23"/>
          <w:szCs w:val="23"/>
        </w:rPr>
        <w:t>.</w:t>
      </w:r>
    </w:p>
    <w:p w14:paraId="0634E041" w14:textId="77777777" w:rsidR="0095703E" w:rsidRPr="00D5234D" w:rsidRDefault="0095703E" w:rsidP="0095703E">
      <w:pPr>
        <w:pStyle w:val="Default"/>
        <w:spacing w:line="360" w:lineRule="auto"/>
        <w:ind w:firstLine="708"/>
        <w:jc w:val="both"/>
        <w:rPr>
          <w:color w:val="FF0000"/>
          <w:sz w:val="23"/>
          <w:szCs w:val="23"/>
        </w:rPr>
      </w:pPr>
      <w:r w:rsidRPr="00D5234D">
        <w:rPr>
          <w:color w:val="auto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="00D5234D">
        <w:rPr>
          <w:color w:val="FF0000"/>
          <w:sz w:val="23"/>
          <w:szCs w:val="23"/>
        </w:rPr>
        <w:tab/>
      </w:r>
    </w:p>
    <w:p w14:paraId="358BD18A" w14:textId="77777777" w:rsidR="00B136C1" w:rsidRPr="008D2841" w:rsidRDefault="00B136C1">
      <w:pPr>
        <w:pStyle w:val="Default"/>
        <w:numPr>
          <w:ilvl w:val="0"/>
          <w:numId w:val="5"/>
        </w:numPr>
        <w:ind w:left="782"/>
        <w:jc w:val="center"/>
        <w:rPr>
          <w:color w:val="auto"/>
          <w:sz w:val="23"/>
          <w:szCs w:val="23"/>
        </w:rPr>
      </w:pPr>
      <w:r w:rsidRPr="008D2841">
        <w:rPr>
          <w:b/>
          <w:color w:val="auto"/>
        </w:rPr>
        <w:t xml:space="preserve">ŚRODKI </w:t>
      </w:r>
      <w:r w:rsidRPr="008D2841">
        <w:rPr>
          <w:b/>
          <w:bCs/>
          <w:color w:val="auto"/>
        </w:rPr>
        <w:t>FINANSOWE OTRZYMANE NA REALIZACJĘ ZADAŃ Z ZAKRESU POMOCY SPOŁECZNEJ JAK RÓWNIEŻ ZAKRESU POWIERZONYCH ZADAŃ</w:t>
      </w:r>
    </w:p>
    <w:p w14:paraId="4FF27040" w14:textId="77777777" w:rsidR="00B136C1" w:rsidRPr="008D2841" w:rsidRDefault="00B136C1">
      <w:pPr>
        <w:pStyle w:val="Default"/>
        <w:ind w:left="782"/>
        <w:jc w:val="both"/>
        <w:rPr>
          <w:color w:val="auto"/>
          <w:sz w:val="23"/>
          <w:szCs w:val="23"/>
        </w:rPr>
      </w:pPr>
    </w:p>
    <w:p w14:paraId="22C92E47" w14:textId="77777777" w:rsidR="00B136C1" w:rsidRPr="008D2841" w:rsidRDefault="00B136C1">
      <w:pPr>
        <w:pStyle w:val="Default"/>
        <w:ind w:left="782"/>
        <w:jc w:val="both"/>
        <w:rPr>
          <w:color w:val="auto"/>
          <w:sz w:val="23"/>
          <w:szCs w:val="23"/>
        </w:rPr>
      </w:pPr>
      <w:r w:rsidRPr="008D2841">
        <w:rPr>
          <w:color w:val="auto"/>
          <w:sz w:val="23"/>
          <w:szCs w:val="23"/>
        </w:rPr>
        <w:t>Środki na realizację zadań pomocy społecznej pochodzą ze środków budżetu Gminy Bielice</w:t>
      </w:r>
    </w:p>
    <w:p w14:paraId="1B012A45" w14:textId="77777777" w:rsidR="00B136C1" w:rsidRPr="00D5234D" w:rsidRDefault="00DB7441">
      <w:pPr>
        <w:pStyle w:val="Default"/>
        <w:ind w:left="782"/>
        <w:jc w:val="both"/>
        <w:rPr>
          <w:b/>
          <w:bCs/>
          <w:color w:val="FF0000"/>
        </w:rPr>
      </w:pPr>
      <w:r w:rsidRPr="008D2841">
        <w:rPr>
          <w:color w:val="auto"/>
          <w:sz w:val="23"/>
          <w:szCs w:val="23"/>
        </w:rPr>
        <w:t xml:space="preserve">i z dotacji rządowych, </w:t>
      </w:r>
      <w:r w:rsidR="00B136C1" w:rsidRPr="008D2841">
        <w:rPr>
          <w:color w:val="auto"/>
          <w:sz w:val="23"/>
          <w:szCs w:val="23"/>
        </w:rPr>
        <w:t>zadania dzieli się odpowiednio na zadania własne i zadania zlecone</w:t>
      </w:r>
      <w:r w:rsidR="00B136C1" w:rsidRPr="00D5234D">
        <w:rPr>
          <w:color w:val="FF0000"/>
          <w:sz w:val="23"/>
          <w:szCs w:val="23"/>
        </w:rPr>
        <w:t xml:space="preserve">. </w:t>
      </w:r>
      <w:r w:rsidR="00B136C1" w:rsidRPr="00D5234D">
        <w:rPr>
          <w:color w:val="FF0000"/>
          <w:sz w:val="23"/>
          <w:szCs w:val="23"/>
        </w:rPr>
        <w:br/>
      </w:r>
    </w:p>
    <w:tbl>
      <w:tblPr>
        <w:tblW w:w="1078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850"/>
        <w:gridCol w:w="1701"/>
        <w:gridCol w:w="1418"/>
        <w:gridCol w:w="1417"/>
        <w:gridCol w:w="1701"/>
        <w:gridCol w:w="1276"/>
        <w:gridCol w:w="1569"/>
      </w:tblGrid>
      <w:tr w:rsidR="00B136C1" w:rsidRPr="00D5234D" w14:paraId="60CC7AD4" w14:textId="77777777" w:rsidTr="00B3164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F4FB1" w14:textId="77777777" w:rsidR="00B136C1" w:rsidRPr="00D5234D" w:rsidRDefault="00B136C1">
            <w:pPr>
              <w:tabs>
                <w:tab w:val="left" w:pos="8352"/>
              </w:tabs>
              <w:snapToGrid w:val="0"/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60FCBC" w14:textId="77777777" w:rsidR="00B136C1" w:rsidRPr="00D5234D" w:rsidRDefault="00B136C1">
            <w:pPr>
              <w:tabs>
                <w:tab w:val="left" w:pos="8352"/>
              </w:tabs>
              <w:jc w:val="both"/>
              <w:rPr>
                <w:b/>
                <w:bCs/>
                <w:color w:val="FF0000"/>
              </w:rPr>
            </w:pPr>
            <w:r w:rsidRPr="00D5234D">
              <w:rPr>
                <w:b/>
                <w:bCs/>
                <w:color w:val="FF0000"/>
              </w:rPr>
              <w:t xml:space="preserve"> </w:t>
            </w:r>
          </w:p>
        </w:tc>
        <w:tc>
          <w:tcPr>
            <w:tcW w:w="90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CCA46B" w14:textId="77777777" w:rsidR="00B136C1" w:rsidRPr="008D2841" w:rsidRDefault="00B136C1">
            <w:pPr>
              <w:tabs>
                <w:tab w:val="left" w:pos="8352"/>
              </w:tabs>
              <w:jc w:val="both"/>
            </w:pPr>
            <w:r w:rsidRPr="008D2841">
              <w:rPr>
                <w:b/>
                <w:bCs/>
              </w:rPr>
              <w:t xml:space="preserve">                                                                      Środki finansowe  </w:t>
            </w:r>
          </w:p>
        </w:tc>
      </w:tr>
      <w:tr w:rsidR="00B136C1" w:rsidRPr="00D5234D" w14:paraId="6641C883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10EAE" w14:textId="77777777" w:rsidR="00B136C1" w:rsidRPr="00D5234D" w:rsidRDefault="00B136C1">
            <w:pPr>
              <w:tabs>
                <w:tab w:val="left" w:pos="8352"/>
              </w:tabs>
              <w:snapToGrid w:val="0"/>
              <w:ind w:left="0"/>
              <w:jc w:val="both"/>
              <w:rPr>
                <w:color w:val="FF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CDFC3" w14:textId="77777777" w:rsidR="00B136C1" w:rsidRPr="00D5234D" w:rsidRDefault="00B136C1">
            <w:pPr>
              <w:tabs>
                <w:tab w:val="left" w:pos="8352"/>
              </w:tabs>
              <w:ind w:left="0"/>
              <w:jc w:val="both"/>
              <w:rPr>
                <w:color w:val="FF0000"/>
              </w:rPr>
            </w:pPr>
            <w:r w:rsidRPr="00D5234D">
              <w:rPr>
                <w:color w:val="FF0000"/>
              </w:rPr>
              <w:t xml:space="preserve"> </w:t>
            </w:r>
          </w:p>
        </w:tc>
        <w:tc>
          <w:tcPr>
            <w:tcW w:w="4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0F84F" w14:textId="77777777" w:rsidR="00B136C1" w:rsidRPr="008D2841" w:rsidRDefault="00B136C1">
            <w:pPr>
              <w:tabs>
                <w:tab w:val="left" w:pos="8352"/>
              </w:tabs>
              <w:ind w:left="0"/>
            </w:pPr>
            <w:r w:rsidRPr="008D2841">
              <w:t>otrzymane od  Wojewody Zachodniopomorskiego</w:t>
            </w:r>
          </w:p>
        </w:tc>
        <w:tc>
          <w:tcPr>
            <w:tcW w:w="45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2B895" w14:textId="77777777" w:rsidR="00B136C1" w:rsidRPr="008D2841" w:rsidRDefault="00B136C1">
            <w:pPr>
              <w:tabs>
                <w:tab w:val="left" w:pos="8352"/>
              </w:tabs>
              <w:jc w:val="both"/>
            </w:pPr>
            <w:r w:rsidRPr="008D2841">
              <w:t>otrzymane z  budżetu Gminy Bielice</w:t>
            </w:r>
          </w:p>
          <w:p w14:paraId="157FE35B" w14:textId="77777777" w:rsidR="000168A3" w:rsidRPr="008D2841" w:rsidRDefault="000168A3">
            <w:pPr>
              <w:tabs>
                <w:tab w:val="left" w:pos="8352"/>
              </w:tabs>
              <w:jc w:val="both"/>
            </w:pPr>
          </w:p>
        </w:tc>
      </w:tr>
      <w:tr w:rsidR="00B136C1" w:rsidRPr="00D5234D" w14:paraId="486584B8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63B1C" w14:textId="77777777" w:rsidR="00B136C1" w:rsidRPr="008D2841" w:rsidRDefault="00B136C1">
            <w:pPr>
              <w:tabs>
                <w:tab w:val="left" w:pos="8352"/>
              </w:tabs>
              <w:rPr>
                <w:rFonts w:ascii="Times New Roman" w:hAnsi="Times New Roman"/>
              </w:rPr>
            </w:pPr>
            <w:r w:rsidRPr="008D2841">
              <w:rPr>
                <w:rFonts w:ascii="Times New Roman" w:hAnsi="Times New Roman"/>
                <w:b/>
                <w:sz w:val="14"/>
                <w:szCs w:val="14"/>
              </w:rPr>
              <w:t xml:space="preserve">Dział 852 pomoc społeczna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065BC4" w14:textId="77777777" w:rsidR="00B136C1" w:rsidRPr="008D2841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B49B1" w14:textId="77777777" w:rsidR="00B136C1" w:rsidRPr="008D2841" w:rsidRDefault="00B136C1">
            <w:pPr>
              <w:tabs>
                <w:tab w:val="left" w:pos="8352"/>
              </w:tabs>
              <w:snapToGri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46DCD3" w14:textId="77777777" w:rsidR="00B136C1" w:rsidRPr="008D2841" w:rsidRDefault="002A4CC9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Plan finan</w:t>
            </w:r>
            <w:r w:rsidR="004878A2" w:rsidRPr="008D2841">
              <w:rPr>
                <w:rFonts w:ascii="Times New Roman" w:hAnsi="Times New Roman"/>
                <w:sz w:val="20"/>
                <w:szCs w:val="20"/>
              </w:rPr>
              <w:t>s</w:t>
            </w:r>
            <w:r w:rsidRPr="008D2841">
              <w:rPr>
                <w:rFonts w:ascii="Times New Roman" w:hAnsi="Times New Roman"/>
                <w:sz w:val="20"/>
                <w:szCs w:val="20"/>
              </w:rPr>
              <w:t>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2561A" w14:textId="77777777" w:rsidR="00B136C1" w:rsidRPr="008D2841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Wykonane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E2046" w14:textId="77777777" w:rsidR="00B136C1" w:rsidRPr="008D2841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90ECC" w14:textId="77777777" w:rsidR="00B136C1" w:rsidRPr="008D2841" w:rsidRDefault="0074408A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Plan finansowy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97B21" w14:textId="77777777" w:rsidR="00B136C1" w:rsidRPr="008D2841" w:rsidRDefault="00B136C1" w:rsidP="0074408A">
            <w:pPr>
              <w:tabs>
                <w:tab w:val="left" w:pos="8352"/>
              </w:tabs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Wykonane</w:t>
            </w:r>
          </w:p>
        </w:tc>
      </w:tr>
      <w:tr w:rsidR="00B136C1" w:rsidRPr="00D5234D" w14:paraId="6E91030D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157B0" w14:textId="77777777" w:rsidR="00B136C1" w:rsidRPr="008D2841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DFAC4" w14:textId="77777777" w:rsidR="00B136C1" w:rsidRPr="008D2841" w:rsidRDefault="00B136C1" w:rsidP="00801461">
            <w:pPr>
              <w:tabs>
                <w:tab w:val="left" w:pos="8352"/>
              </w:tabs>
              <w:ind w:left="0"/>
              <w:rPr>
                <w:rFonts w:ascii="Times New Roman" w:hAnsi="Times New Roman"/>
              </w:rPr>
            </w:pPr>
            <w:r w:rsidRPr="008D2841">
              <w:rPr>
                <w:rFonts w:ascii="Times New Roman" w:hAnsi="Times New Roman"/>
                <w:b/>
                <w:sz w:val="16"/>
                <w:szCs w:val="16"/>
              </w:rPr>
              <w:t xml:space="preserve">Rozdział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7A068C" w14:textId="77777777" w:rsidR="00B136C1" w:rsidRPr="008D2841" w:rsidRDefault="00B136C1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9FE6E" w14:textId="77777777" w:rsidR="00B136C1" w:rsidRPr="008D2841" w:rsidRDefault="00B136C1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28611" w14:textId="77777777" w:rsidR="00B136C1" w:rsidRPr="008D2841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5E3EA6" w14:textId="77777777" w:rsidR="00B136C1" w:rsidRPr="008D2841" w:rsidRDefault="00B136C1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96458A" w14:textId="77777777" w:rsidR="00B136C1" w:rsidRPr="00D5234D" w:rsidRDefault="00B136C1">
            <w:pPr>
              <w:tabs>
                <w:tab w:val="left" w:pos="8352"/>
              </w:tabs>
              <w:snapToGrid w:val="0"/>
              <w:jc w:val="both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693CD" w14:textId="77777777" w:rsidR="00B136C1" w:rsidRPr="00D5234D" w:rsidRDefault="00B136C1">
            <w:pPr>
              <w:tabs>
                <w:tab w:val="left" w:pos="8352"/>
              </w:tabs>
              <w:snapToGrid w:val="0"/>
              <w:jc w:val="both"/>
              <w:rPr>
                <w:rFonts w:ascii="Times New Roman" w:hAnsi="Times New Roman"/>
                <w:color w:val="FF0000"/>
              </w:rPr>
            </w:pPr>
          </w:p>
        </w:tc>
      </w:tr>
      <w:tr w:rsidR="00B136C1" w:rsidRPr="00D5234D" w14:paraId="76FD668A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2EF2EC" w14:textId="77777777" w:rsidR="00B136C1" w:rsidRPr="008D2841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A2279" w14:textId="77777777" w:rsidR="00B136C1" w:rsidRPr="008D2841" w:rsidRDefault="00B136C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85202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795486" w14:textId="77777777" w:rsidR="00B136C1" w:rsidRPr="008D2841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AC66FA" w14:textId="77777777" w:rsidR="00B136C1" w:rsidRPr="008D2841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77DE8" w14:textId="77777777" w:rsidR="00B136C1" w:rsidRPr="008D2841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A5F524" w14:textId="77777777" w:rsidR="00B136C1" w:rsidRPr="008D2841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18"/>
                <w:szCs w:val="18"/>
              </w:rPr>
              <w:t>Domy Pomocy Społecznej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A20F9" w14:textId="77777777" w:rsidR="00B136C1" w:rsidRPr="00D5234D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5234D">
              <w:rPr>
                <w:rFonts w:ascii="Times New Roman" w:hAnsi="Times New Roman"/>
                <w:sz w:val="20"/>
                <w:szCs w:val="20"/>
              </w:rPr>
              <w:t>1</w:t>
            </w:r>
            <w:r w:rsidR="004F4DF9">
              <w:rPr>
                <w:rFonts w:ascii="Times New Roman" w:hAnsi="Times New Roman"/>
                <w:sz w:val="20"/>
                <w:szCs w:val="20"/>
              </w:rPr>
              <w:t>47.100,00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FC175" w14:textId="77777777" w:rsidR="00B136C1" w:rsidRPr="00D5234D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</w:rPr>
            </w:pPr>
            <w:r w:rsidRPr="00D5234D">
              <w:rPr>
                <w:rFonts w:ascii="Times New Roman" w:hAnsi="Times New Roman"/>
                <w:sz w:val="20"/>
                <w:szCs w:val="20"/>
              </w:rPr>
              <w:t>1</w:t>
            </w:r>
            <w:r w:rsidR="004F4DF9">
              <w:rPr>
                <w:rFonts w:ascii="Times New Roman" w:hAnsi="Times New Roman"/>
                <w:sz w:val="20"/>
                <w:szCs w:val="20"/>
              </w:rPr>
              <w:t>46.581,94</w:t>
            </w:r>
          </w:p>
        </w:tc>
      </w:tr>
      <w:tr w:rsidR="00B136C1" w:rsidRPr="00D5234D" w14:paraId="4F7E4096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3AF72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E973C" w14:textId="77777777" w:rsidR="00E511A1" w:rsidRPr="008D2841" w:rsidRDefault="00E511A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</w:p>
          <w:p w14:paraId="067CA527" w14:textId="77777777" w:rsidR="00B136C1" w:rsidRPr="008D2841" w:rsidRDefault="00B136C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85213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8802A" w14:textId="77777777" w:rsidR="00B136C1" w:rsidRPr="008D2841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 xml:space="preserve">Składka zdrowotna </w:t>
            </w:r>
            <w:r w:rsidRPr="008D2841">
              <w:rPr>
                <w:rFonts w:ascii="Times New Roman" w:hAnsi="Times New Roman"/>
                <w:sz w:val="20"/>
                <w:szCs w:val="20"/>
              </w:rPr>
              <w:br/>
              <w:t xml:space="preserve"> ( zasiłki stałe)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9B188" w14:textId="77777777" w:rsidR="00E511A1" w:rsidRPr="008D2841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0DCAC5C" w14:textId="77777777" w:rsidR="00B136C1" w:rsidRPr="008D2841" w:rsidRDefault="008D284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8.962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D2C39" w14:textId="77777777" w:rsidR="00E511A1" w:rsidRPr="008D2841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62668A3" w14:textId="77777777" w:rsidR="00B136C1" w:rsidRPr="008D2841" w:rsidRDefault="008D284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D2841">
              <w:rPr>
                <w:rFonts w:ascii="Times New Roman" w:hAnsi="Times New Roman"/>
                <w:sz w:val="20"/>
                <w:szCs w:val="20"/>
              </w:rPr>
              <w:t>8.763,63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91E90" w14:textId="77777777" w:rsidR="00E511A1" w:rsidRPr="008D2841" w:rsidRDefault="00E511A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096662FE" w14:textId="77777777" w:rsidR="00B136C1" w:rsidRPr="008D2841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2841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0543C" w14:textId="77777777" w:rsidR="00E511A1" w:rsidRPr="000045A9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9DC50D9" w14:textId="77777777" w:rsidR="00B136C1" w:rsidRPr="000045A9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5A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66083" w14:textId="77777777" w:rsidR="00E511A1" w:rsidRPr="000045A9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9814699" w14:textId="77777777" w:rsidR="00B136C1" w:rsidRPr="000045A9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</w:rPr>
            </w:pPr>
            <w:r w:rsidRPr="000045A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136C1" w:rsidRPr="00D5234D" w14:paraId="1FFA4807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808EA3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CDC62" w14:textId="77777777" w:rsidR="00B136C1" w:rsidRPr="00F54CB2" w:rsidRDefault="00B136C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  <w:r w:rsidRPr="00F54CB2">
              <w:rPr>
                <w:rFonts w:ascii="Times New Roman" w:hAnsi="Times New Roman"/>
                <w:sz w:val="20"/>
                <w:szCs w:val="20"/>
              </w:rPr>
              <w:t>85214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F54ED" w14:textId="77777777" w:rsidR="00B136C1" w:rsidRPr="00F54CB2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54CB2">
              <w:rPr>
                <w:rFonts w:ascii="Times New Roman" w:hAnsi="Times New Roman"/>
                <w:sz w:val="20"/>
                <w:szCs w:val="20"/>
              </w:rPr>
              <w:t>Zasiłki okresowe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9B9DA" w14:textId="77777777" w:rsidR="00B136C1" w:rsidRPr="00F54CB2" w:rsidRDefault="00F419FB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  <w:r w:rsidR="00B136C1" w:rsidRPr="00F54CB2">
              <w:rPr>
                <w:rFonts w:ascii="Times New Roman" w:hAnsi="Times New Roman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5BAB0E" w14:textId="77777777" w:rsidR="00B136C1" w:rsidRPr="00F54CB2" w:rsidRDefault="00F419FB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63374,85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DE24E" w14:textId="77777777" w:rsidR="00B136C1" w:rsidRPr="00F419FB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19FB">
              <w:rPr>
                <w:rFonts w:ascii="Times New Roman" w:hAnsi="Times New Roman"/>
                <w:sz w:val="18"/>
                <w:szCs w:val="18"/>
              </w:rPr>
              <w:t>Zasiłki celowe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FC4F6" w14:textId="77777777" w:rsidR="00B136C1" w:rsidRPr="000045A9" w:rsidRDefault="00F419FB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5A9">
              <w:rPr>
                <w:rFonts w:ascii="Times New Roman" w:hAnsi="Times New Roman"/>
                <w:sz w:val="20"/>
                <w:szCs w:val="20"/>
              </w:rPr>
              <w:t>35.207,64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53BB8D" w14:textId="77777777" w:rsidR="00B136C1" w:rsidRPr="000045A9" w:rsidRDefault="00F419FB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045A9">
              <w:rPr>
                <w:rFonts w:ascii="Times New Roman" w:hAnsi="Times New Roman"/>
                <w:sz w:val="20"/>
                <w:szCs w:val="20"/>
              </w:rPr>
              <w:t>27.859,40</w:t>
            </w:r>
          </w:p>
          <w:p w14:paraId="704EF42D" w14:textId="77777777" w:rsidR="00B136C1" w:rsidRPr="000045A9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419FB" w:rsidRPr="00D5234D" w14:paraId="2F2EEE9F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9FAC0" w14:textId="77777777" w:rsidR="00F419FB" w:rsidRPr="00D5234D" w:rsidRDefault="00F419FB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57929" w14:textId="77777777" w:rsidR="00F419FB" w:rsidRPr="00F54CB2" w:rsidRDefault="00F419FB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5D277" w14:textId="77777777" w:rsidR="00F419FB" w:rsidRPr="00F54CB2" w:rsidRDefault="00F419FB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Zasiłki celowe na pokrycie wydatków powstałych w wyniku zdarzenia losowego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7FE64" w14:textId="77777777" w:rsidR="00F419FB" w:rsidRDefault="00F419FB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A971008" w14:textId="77777777" w:rsidR="00F419FB" w:rsidRDefault="00F419FB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04EC43E" w14:textId="6819A720" w:rsidR="00F419FB" w:rsidRDefault="00F419FB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19.200</w:t>
            </w:r>
            <w:r w:rsidR="00460ED3">
              <w:rPr>
                <w:rFonts w:ascii="Times New Roman" w:hAnsi="Times New Roman"/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B6759" w14:textId="77777777" w:rsidR="00F419FB" w:rsidRDefault="00F419FB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E489F98" w14:textId="77777777" w:rsidR="00F419FB" w:rsidRDefault="00F419FB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31F5108" w14:textId="77777777" w:rsidR="00F419FB" w:rsidRDefault="00F419FB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19.200,00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7445F8" w14:textId="77777777" w:rsidR="00F419FB" w:rsidRDefault="00F419FB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  <w:p w14:paraId="7EAD1F6C" w14:textId="77777777" w:rsidR="00F419FB" w:rsidRPr="00D5234D" w:rsidRDefault="00F419FB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B6B65" w14:textId="77777777" w:rsidR="00F419FB" w:rsidRPr="00D5234D" w:rsidRDefault="00F419FB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3D098" w14:textId="77777777" w:rsidR="00F419FB" w:rsidRPr="00F419FB" w:rsidRDefault="00F419FB" w:rsidP="00F419FB">
            <w:pPr>
              <w:tabs>
                <w:tab w:val="left" w:pos="8352"/>
              </w:tabs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14:paraId="091614F7" w14:textId="77777777" w:rsidR="00F419FB" w:rsidRPr="00F419FB" w:rsidRDefault="00F419FB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419FB">
              <w:rPr>
                <w:rFonts w:ascii="Times New Roman" w:hAnsi="Times New Roman"/>
                <w:sz w:val="20"/>
                <w:szCs w:val="20"/>
              </w:rPr>
              <w:t>w tym. 5.400,00</w:t>
            </w:r>
          </w:p>
        </w:tc>
      </w:tr>
      <w:tr w:rsidR="00B136C1" w:rsidRPr="00D5234D" w14:paraId="41D58391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507A7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36CDC" w14:textId="77777777" w:rsidR="00B136C1" w:rsidRPr="009F1842" w:rsidRDefault="00B136C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85215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F3E992" w14:textId="77777777" w:rsidR="00B136C1" w:rsidRPr="009F1842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461FA" w14:textId="77777777" w:rsidR="00B136C1" w:rsidRPr="009F1842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F88CA" w14:textId="77777777" w:rsidR="00B136C1" w:rsidRPr="009F1842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F8678" w14:textId="77777777" w:rsidR="00B136C1" w:rsidRPr="009F1842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F1842">
              <w:rPr>
                <w:rFonts w:ascii="Times New Roman" w:hAnsi="Times New Roman"/>
                <w:sz w:val="18"/>
                <w:szCs w:val="18"/>
              </w:rPr>
              <w:t>Dodatki mieszkaniowe</w:t>
            </w:r>
          </w:p>
          <w:p w14:paraId="0D86A8AD" w14:textId="77777777" w:rsidR="000168A3" w:rsidRPr="009F1842" w:rsidRDefault="000168A3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1AABA" w14:textId="77777777" w:rsidR="00B136C1" w:rsidRPr="009F1842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4FF45B0" w14:textId="77777777" w:rsidR="00B136C1" w:rsidRPr="009F1842" w:rsidRDefault="009F1842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2.600,00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1398C" w14:textId="77777777" w:rsidR="00B136C1" w:rsidRPr="009F1842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5A97AB7" w14:textId="77777777" w:rsidR="00B136C1" w:rsidRPr="009F1842" w:rsidRDefault="009F1842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2.561,74</w:t>
            </w:r>
          </w:p>
        </w:tc>
      </w:tr>
      <w:tr w:rsidR="00B136C1" w:rsidRPr="00D5234D" w14:paraId="5550B2F9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51749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B1B8C" w14:textId="77777777" w:rsidR="00E511A1" w:rsidRPr="009F1842" w:rsidRDefault="00E511A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</w:p>
          <w:p w14:paraId="505C7D09" w14:textId="77777777" w:rsidR="00B136C1" w:rsidRPr="009F1842" w:rsidRDefault="00B136C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85216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59E6F" w14:textId="77777777" w:rsidR="00E511A1" w:rsidRPr="009F1842" w:rsidRDefault="00E511A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F0BCBD6" w14:textId="77777777" w:rsidR="00B136C1" w:rsidRPr="009F1842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Zasiłki stałe</w:t>
            </w:r>
          </w:p>
          <w:p w14:paraId="72979D77" w14:textId="77777777" w:rsidR="00B136C1" w:rsidRPr="009F1842" w:rsidRDefault="00B136C1">
            <w:pPr>
              <w:tabs>
                <w:tab w:val="left" w:pos="8352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0DE6F" w14:textId="77777777" w:rsidR="00E511A1" w:rsidRPr="009F1842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3E21A13" w14:textId="77777777" w:rsidR="00B136C1" w:rsidRPr="009F1842" w:rsidRDefault="002A4CC9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99.</w:t>
            </w:r>
            <w:r w:rsidR="009F1842">
              <w:rPr>
                <w:rFonts w:ascii="Times New Roman" w:hAnsi="Times New Roman"/>
                <w:sz w:val="20"/>
                <w:szCs w:val="20"/>
              </w:rPr>
              <w:t>464,00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F04E5" w14:textId="77777777" w:rsidR="00E511A1" w:rsidRPr="009F1842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F3BB5A9" w14:textId="77777777" w:rsidR="00B136C1" w:rsidRPr="009F1842" w:rsidRDefault="009F1842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97.374,12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B4E086" w14:textId="77777777" w:rsidR="00E511A1" w:rsidRPr="009F1842" w:rsidRDefault="00E511A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56163D22" w14:textId="77777777" w:rsidR="00B136C1" w:rsidRPr="009F1842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F1842">
              <w:rPr>
                <w:rFonts w:ascii="Times New Roman" w:hAnsi="Times New Roman"/>
                <w:sz w:val="18"/>
                <w:szCs w:val="18"/>
              </w:rPr>
              <w:t>-</w:t>
            </w:r>
          </w:p>
          <w:p w14:paraId="2E3433FE" w14:textId="77777777" w:rsidR="000168A3" w:rsidRPr="009F1842" w:rsidRDefault="000168A3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3BB6DAB" w14:textId="77777777" w:rsidR="000168A3" w:rsidRPr="009F1842" w:rsidRDefault="000168A3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AFD27" w14:textId="77777777" w:rsidR="00E511A1" w:rsidRPr="009F1842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7EBEAC" w14:textId="77777777" w:rsidR="00B136C1" w:rsidRPr="009F1842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5AFD6" w14:textId="77777777" w:rsidR="00E511A1" w:rsidRPr="009F1842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0179F8C" w14:textId="77777777" w:rsidR="00B136C1" w:rsidRPr="009F1842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B136C1" w:rsidRPr="00D5234D" w14:paraId="61C45FDC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ED0B4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C93F7D" w14:textId="77777777" w:rsidR="00E511A1" w:rsidRPr="009F1842" w:rsidRDefault="00E511A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</w:p>
          <w:p w14:paraId="02957DCC" w14:textId="77777777" w:rsidR="00B136C1" w:rsidRPr="009F1842" w:rsidRDefault="00B136C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85219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07B75A" w14:textId="77777777" w:rsidR="00E511A1" w:rsidRPr="009F1842" w:rsidRDefault="00E511A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0F11D30A" w14:textId="77777777" w:rsidR="00B136C1" w:rsidRPr="009F1842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Utrzymanie ośrodka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D9DADC" w14:textId="77777777" w:rsidR="00E511A1" w:rsidRPr="009F1842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ADF48C" w14:textId="77777777" w:rsidR="00B136C1" w:rsidRPr="009F1842" w:rsidRDefault="009F1842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68.75</w:t>
            </w:r>
            <w:r w:rsidR="000168A3" w:rsidRPr="009F1842">
              <w:rPr>
                <w:rFonts w:ascii="Times New Roman" w:hAnsi="Times New Roman"/>
                <w:sz w:val="20"/>
                <w:szCs w:val="20"/>
              </w:rPr>
              <w:t>0,00</w:t>
            </w:r>
          </w:p>
          <w:p w14:paraId="2D8B9BC4" w14:textId="77777777" w:rsidR="00B136C1" w:rsidRPr="009F1842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3803F" w14:textId="77777777" w:rsidR="00E511A1" w:rsidRPr="009F1842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5BBED1E" w14:textId="77777777" w:rsidR="00B136C1" w:rsidRPr="009F1842" w:rsidRDefault="009F1842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20"/>
                <w:szCs w:val="20"/>
              </w:rPr>
              <w:t>68.75</w:t>
            </w:r>
            <w:r w:rsidR="000168A3" w:rsidRPr="009F1842">
              <w:rPr>
                <w:rFonts w:ascii="Times New Roman" w:hAnsi="Times New Roman"/>
                <w:sz w:val="20"/>
                <w:szCs w:val="20"/>
              </w:rPr>
              <w:t>0,00</w:t>
            </w:r>
          </w:p>
          <w:p w14:paraId="058477E3" w14:textId="77777777" w:rsidR="00B136C1" w:rsidRPr="009F1842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45F7E6BA" w14:textId="77777777" w:rsidR="00B136C1" w:rsidRPr="009F1842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5B4E4D" w14:textId="77777777" w:rsidR="00E511A1" w:rsidRPr="009F1842" w:rsidRDefault="00E511A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13D7CCEC" w14:textId="77777777" w:rsidR="00B136C1" w:rsidRPr="009F1842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1842">
              <w:rPr>
                <w:rFonts w:ascii="Times New Roman" w:hAnsi="Times New Roman"/>
                <w:sz w:val="18"/>
                <w:szCs w:val="18"/>
              </w:rPr>
              <w:t xml:space="preserve">Utrzymanie </w:t>
            </w:r>
            <w:r w:rsidRPr="009F1842">
              <w:rPr>
                <w:rFonts w:ascii="Times New Roman" w:hAnsi="Times New Roman"/>
                <w:sz w:val="18"/>
                <w:szCs w:val="18"/>
              </w:rPr>
              <w:br/>
              <w:t>ośrodka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D3141" w14:textId="77777777" w:rsidR="00E511A1" w:rsidRPr="009F1842" w:rsidRDefault="00E511A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38B77B4E" w14:textId="77777777" w:rsidR="00B136C1" w:rsidRPr="009F1842" w:rsidRDefault="0028157C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212.015,00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2405E" w14:textId="77777777" w:rsidR="00E511A1" w:rsidRPr="009F1842" w:rsidRDefault="00E511A1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B6C389A" w14:textId="77777777" w:rsidR="00B136C1" w:rsidRPr="009F1842" w:rsidRDefault="0028157C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175.105,02</w:t>
            </w:r>
          </w:p>
        </w:tc>
      </w:tr>
      <w:tr w:rsidR="00B136C1" w:rsidRPr="00D5234D" w14:paraId="023ABECB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E54B0" w14:textId="77777777" w:rsidR="00B136C1" w:rsidRPr="00D5234D" w:rsidRDefault="00B136C1">
            <w:pPr>
              <w:pStyle w:val="Default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3AEA4" w14:textId="77777777" w:rsidR="00E511A1" w:rsidRPr="009F1842" w:rsidRDefault="00E511A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01EFA718" w14:textId="77777777" w:rsidR="00B136C1" w:rsidRPr="009F1842" w:rsidRDefault="00B136C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F1842">
              <w:rPr>
                <w:color w:val="auto"/>
                <w:sz w:val="20"/>
                <w:szCs w:val="20"/>
              </w:rPr>
              <w:t>85228</w:t>
            </w:r>
          </w:p>
          <w:p w14:paraId="61E9EB34" w14:textId="77777777" w:rsidR="00B136C1" w:rsidRPr="009F1842" w:rsidRDefault="00B136C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F11F87" w14:textId="77777777" w:rsidR="00B136C1" w:rsidRPr="009F1842" w:rsidRDefault="00B136C1">
            <w:pPr>
              <w:pStyle w:val="Default"/>
              <w:snapToGrid w:val="0"/>
              <w:jc w:val="right"/>
              <w:rPr>
                <w:color w:val="auto"/>
                <w:sz w:val="20"/>
                <w:szCs w:val="20"/>
              </w:rPr>
            </w:pPr>
          </w:p>
          <w:p w14:paraId="6E5375A0" w14:textId="77777777" w:rsidR="00B136C1" w:rsidRPr="009F1842" w:rsidRDefault="00B136C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F1842">
              <w:rPr>
                <w:color w:val="auto"/>
                <w:sz w:val="20"/>
                <w:szCs w:val="20"/>
              </w:rPr>
              <w:t xml:space="preserve">Usługi opiekuńcze </w:t>
            </w:r>
            <w:r w:rsidRPr="009F1842">
              <w:rPr>
                <w:color w:val="auto"/>
                <w:sz w:val="20"/>
                <w:szCs w:val="20"/>
              </w:rPr>
              <w:br/>
              <w:t>(75+)</w:t>
            </w:r>
            <w:r w:rsidRPr="009F1842">
              <w:rPr>
                <w:color w:val="auto"/>
                <w:sz w:val="20"/>
                <w:szCs w:val="20"/>
              </w:rPr>
              <w:br/>
            </w:r>
          </w:p>
          <w:p w14:paraId="12D4776F" w14:textId="77777777" w:rsidR="00B136C1" w:rsidRPr="009F1842" w:rsidRDefault="00B136C1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F69DFC" w14:textId="77777777" w:rsidR="00B136C1" w:rsidRPr="009F1842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3F17C362" w14:textId="77777777" w:rsidR="00B136C1" w:rsidRPr="009F1842" w:rsidRDefault="009F1842" w:rsidP="009F1842">
            <w:pPr>
              <w:pStyle w:val="Default"/>
              <w:rPr>
                <w:color w:val="auto"/>
                <w:sz w:val="20"/>
                <w:szCs w:val="20"/>
              </w:rPr>
            </w:pPr>
            <w:r w:rsidRPr="009F1842">
              <w:rPr>
                <w:color w:val="auto"/>
                <w:sz w:val="20"/>
                <w:szCs w:val="20"/>
              </w:rPr>
              <w:t>18.762,00</w:t>
            </w:r>
          </w:p>
          <w:p w14:paraId="0DAF63BE" w14:textId="77777777" w:rsidR="00B136C1" w:rsidRPr="009F1842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21B09" w14:textId="77777777" w:rsidR="00B136C1" w:rsidRPr="009F1842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2C23E5CA" w14:textId="77777777" w:rsidR="00B136C1" w:rsidRPr="009F1842" w:rsidRDefault="009F1842" w:rsidP="0074408A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9F1842">
              <w:rPr>
                <w:color w:val="auto"/>
                <w:sz w:val="20"/>
                <w:szCs w:val="20"/>
              </w:rPr>
              <w:t>17.022,45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32EBA" w14:textId="77777777" w:rsidR="00B136C1" w:rsidRPr="0028157C" w:rsidRDefault="00B136C1">
            <w:pPr>
              <w:pStyle w:val="Default"/>
              <w:snapToGrid w:val="0"/>
              <w:rPr>
                <w:color w:val="auto"/>
                <w:sz w:val="18"/>
                <w:szCs w:val="18"/>
              </w:rPr>
            </w:pPr>
          </w:p>
          <w:p w14:paraId="5E948630" w14:textId="77777777" w:rsidR="00B136C1" w:rsidRPr="0028157C" w:rsidRDefault="00B136C1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28157C">
              <w:rPr>
                <w:color w:val="auto"/>
                <w:sz w:val="18"/>
                <w:szCs w:val="18"/>
              </w:rPr>
              <w:t>Usługi opiekuńcze</w:t>
            </w:r>
          </w:p>
          <w:p w14:paraId="02ECB995" w14:textId="77777777" w:rsidR="00B136C1" w:rsidRPr="0028157C" w:rsidRDefault="00B136C1">
            <w:pPr>
              <w:pStyle w:val="Default"/>
              <w:jc w:val="right"/>
              <w:rPr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9829F2" w14:textId="77777777" w:rsidR="00B136C1" w:rsidRPr="0028157C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3E8E182F" w14:textId="77777777" w:rsidR="00B136C1" w:rsidRPr="0028157C" w:rsidRDefault="0028157C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8157C">
              <w:rPr>
                <w:color w:val="auto"/>
                <w:sz w:val="20"/>
                <w:szCs w:val="20"/>
              </w:rPr>
              <w:t>98.251,00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2A9CC" w14:textId="77777777" w:rsidR="00B136C1" w:rsidRPr="0028157C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5478F86F" w14:textId="77777777" w:rsidR="00B136C1" w:rsidRPr="0028157C" w:rsidRDefault="0028157C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8157C">
              <w:rPr>
                <w:color w:val="auto"/>
                <w:sz w:val="20"/>
                <w:szCs w:val="20"/>
              </w:rPr>
              <w:t>84.077,65</w:t>
            </w:r>
          </w:p>
          <w:p w14:paraId="3FDFA7F2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B136C1" w:rsidRPr="00D5234D" w14:paraId="42A20C69" w14:textId="77777777" w:rsidTr="00E511A1">
        <w:trPr>
          <w:trHeight w:val="129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616FD" w14:textId="77777777" w:rsidR="00B136C1" w:rsidRPr="00D5234D" w:rsidRDefault="00B136C1">
            <w:pPr>
              <w:pStyle w:val="Default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9CA5F4" w14:textId="77777777" w:rsidR="00B136C1" w:rsidRPr="009F1842" w:rsidRDefault="00B136C1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1A975B68" w14:textId="77777777" w:rsidR="00E511A1" w:rsidRPr="009F1842" w:rsidRDefault="00E511A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3B9A6F7C" w14:textId="77777777" w:rsidR="00B136C1" w:rsidRPr="009F1842" w:rsidRDefault="00B136C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F1842">
              <w:rPr>
                <w:color w:val="auto"/>
                <w:sz w:val="20"/>
                <w:szCs w:val="20"/>
              </w:rPr>
              <w:t>85230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3C58F" w14:textId="77777777" w:rsidR="00B136C1" w:rsidRPr="009F1842" w:rsidRDefault="00B136C1">
            <w:pPr>
              <w:pStyle w:val="Default"/>
              <w:snapToGrid w:val="0"/>
              <w:jc w:val="right"/>
              <w:rPr>
                <w:color w:val="auto"/>
                <w:sz w:val="20"/>
                <w:szCs w:val="20"/>
              </w:rPr>
            </w:pPr>
          </w:p>
          <w:p w14:paraId="41AECCCD" w14:textId="77777777" w:rsidR="00E511A1" w:rsidRPr="009F1842" w:rsidRDefault="00E511A1">
            <w:pPr>
              <w:pStyle w:val="Default"/>
              <w:rPr>
                <w:color w:val="auto"/>
                <w:sz w:val="18"/>
                <w:szCs w:val="18"/>
              </w:rPr>
            </w:pPr>
          </w:p>
          <w:p w14:paraId="69F3A3BF" w14:textId="77777777" w:rsidR="00B136C1" w:rsidRPr="009F1842" w:rsidRDefault="00B136C1">
            <w:pPr>
              <w:pStyle w:val="Default"/>
              <w:rPr>
                <w:color w:val="auto"/>
                <w:sz w:val="20"/>
                <w:szCs w:val="20"/>
              </w:rPr>
            </w:pPr>
            <w:r w:rsidRPr="009F1842">
              <w:rPr>
                <w:color w:val="auto"/>
                <w:sz w:val="18"/>
                <w:szCs w:val="18"/>
              </w:rPr>
              <w:t>Ogółem: pomoc państwa</w:t>
            </w:r>
            <w:r w:rsidRPr="009F1842">
              <w:rPr>
                <w:color w:val="auto"/>
                <w:sz w:val="18"/>
                <w:szCs w:val="18"/>
              </w:rPr>
              <w:br/>
              <w:t>w zakresie dożywiania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DB6F8" w14:textId="77777777" w:rsidR="00B136C1" w:rsidRPr="009F1842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4EC1271A" w14:textId="77777777" w:rsidR="00E511A1" w:rsidRPr="009F1842" w:rsidRDefault="00E511A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6305F692" w14:textId="77777777" w:rsidR="00B136C1" w:rsidRPr="009F1842" w:rsidRDefault="009F1842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9F1842">
              <w:rPr>
                <w:color w:val="auto"/>
                <w:sz w:val="20"/>
                <w:szCs w:val="20"/>
              </w:rPr>
              <w:t>40</w:t>
            </w:r>
            <w:r w:rsidR="00B136C1" w:rsidRPr="009F1842">
              <w:rPr>
                <w:color w:val="auto"/>
                <w:sz w:val="20"/>
                <w:szCs w:val="20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12EFB" w14:textId="77777777" w:rsidR="00B136C1" w:rsidRPr="009F1842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52043B42" w14:textId="77777777" w:rsidR="00E511A1" w:rsidRPr="009F1842" w:rsidRDefault="00E511A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0762385C" w14:textId="77777777" w:rsidR="00B136C1" w:rsidRPr="009F1842" w:rsidRDefault="009F1842" w:rsidP="0074408A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9F1842">
              <w:rPr>
                <w:color w:val="auto"/>
                <w:sz w:val="20"/>
                <w:szCs w:val="20"/>
              </w:rPr>
              <w:t>40</w:t>
            </w:r>
            <w:r w:rsidR="00B136C1" w:rsidRPr="009F1842">
              <w:rPr>
                <w:color w:val="auto"/>
                <w:sz w:val="20"/>
                <w:szCs w:val="20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8CBAE" w14:textId="77777777" w:rsidR="00B136C1" w:rsidRPr="0028157C" w:rsidRDefault="00B136C1">
            <w:pPr>
              <w:pStyle w:val="Default"/>
              <w:snapToGrid w:val="0"/>
              <w:rPr>
                <w:color w:val="auto"/>
                <w:sz w:val="18"/>
                <w:szCs w:val="18"/>
              </w:rPr>
            </w:pPr>
          </w:p>
          <w:p w14:paraId="784ABD21" w14:textId="77777777" w:rsidR="00E511A1" w:rsidRPr="0028157C" w:rsidRDefault="00E511A1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  <w:p w14:paraId="6646A2E8" w14:textId="77777777" w:rsidR="00B136C1" w:rsidRPr="0028157C" w:rsidRDefault="00B136C1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28157C">
              <w:rPr>
                <w:color w:val="auto"/>
                <w:sz w:val="18"/>
                <w:szCs w:val="18"/>
              </w:rPr>
              <w:t>Ogółem:</w:t>
            </w:r>
          </w:p>
          <w:p w14:paraId="3EE48B4D" w14:textId="77777777" w:rsidR="00B136C1" w:rsidRPr="0028157C" w:rsidRDefault="00B136C1">
            <w:pPr>
              <w:pStyle w:val="Default"/>
              <w:rPr>
                <w:color w:val="auto"/>
                <w:sz w:val="20"/>
                <w:szCs w:val="20"/>
              </w:rPr>
            </w:pPr>
            <w:r w:rsidRPr="0028157C">
              <w:rPr>
                <w:color w:val="auto"/>
                <w:sz w:val="18"/>
                <w:szCs w:val="18"/>
              </w:rPr>
              <w:t xml:space="preserve">pomoc państwa </w:t>
            </w:r>
            <w:r w:rsidRPr="0028157C">
              <w:rPr>
                <w:color w:val="auto"/>
                <w:sz w:val="18"/>
                <w:szCs w:val="18"/>
              </w:rPr>
              <w:br/>
              <w:t>w zakresie dożywiania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0EDD3" w14:textId="77777777" w:rsidR="00B136C1" w:rsidRPr="0028157C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6470A439" w14:textId="77777777" w:rsidR="00E511A1" w:rsidRPr="0028157C" w:rsidRDefault="00E511A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5059001D" w14:textId="77777777" w:rsidR="00B136C1" w:rsidRPr="0028157C" w:rsidRDefault="0028157C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8157C">
              <w:rPr>
                <w:color w:val="auto"/>
                <w:sz w:val="20"/>
                <w:szCs w:val="20"/>
              </w:rPr>
              <w:t>19</w:t>
            </w:r>
            <w:r w:rsidR="00B136C1" w:rsidRPr="0028157C">
              <w:rPr>
                <w:color w:val="auto"/>
                <w:sz w:val="20"/>
                <w:szCs w:val="20"/>
              </w:rPr>
              <w:t>.000,00</w:t>
            </w:r>
          </w:p>
          <w:p w14:paraId="01663779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496AD5C1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22971AD1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19EC90BB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23791061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626C9" w14:textId="77777777" w:rsidR="00B136C1" w:rsidRPr="0028157C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2DBAED26" w14:textId="77777777" w:rsidR="00E511A1" w:rsidRPr="0028157C" w:rsidRDefault="00E511A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772895A8" w14:textId="77777777" w:rsidR="00B136C1" w:rsidRPr="0028157C" w:rsidRDefault="0028157C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28157C">
              <w:rPr>
                <w:color w:val="auto"/>
                <w:sz w:val="20"/>
                <w:szCs w:val="20"/>
              </w:rPr>
              <w:t>12.555,9</w:t>
            </w:r>
            <w:r w:rsidR="000168A3" w:rsidRPr="0028157C">
              <w:rPr>
                <w:color w:val="auto"/>
                <w:sz w:val="20"/>
                <w:szCs w:val="20"/>
              </w:rPr>
              <w:t>0</w:t>
            </w:r>
          </w:p>
          <w:p w14:paraId="6B02397A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4F63E971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46FF7216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50C88E42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390652C4" w14:textId="77777777" w:rsidR="00B136C1" w:rsidRPr="0028157C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B136C1" w:rsidRPr="00D5234D" w14:paraId="3023F2AC" w14:textId="77777777" w:rsidTr="00460ED3">
        <w:trPr>
          <w:trHeight w:val="12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2DE80" w14:textId="77777777" w:rsidR="00B136C1" w:rsidRPr="00D5234D" w:rsidRDefault="00B136C1">
            <w:pPr>
              <w:pStyle w:val="Default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DEC3D9" w14:textId="77777777" w:rsidR="0074408A" w:rsidRPr="00D363B4" w:rsidRDefault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580C0C29" w14:textId="77777777" w:rsidR="0074408A" w:rsidRPr="00D363B4" w:rsidRDefault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613B60CD" w14:textId="77777777" w:rsidR="00B136C1" w:rsidRPr="00D363B4" w:rsidRDefault="00B136C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D363B4">
              <w:rPr>
                <w:color w:val="auto"/>
                <w:sz w:val="20"/>
                <w:szCs w:val="20"/>
              </w:rPr>
              <w:t>85295</w:t>
            </w:r>
          </w:p>
          <w:p w14:paraId="48143079" w14:textId="77777777" w:rsidR="00B136C1" w:rsidRPr="00D363B4" w:rsidRDefault="00B136C1" w:rsidP="00460ED3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4994711E" w14:textId="77777777" w:rsidR="00B136C1" w:rsidRPr="00D363B4" w:rsidRDefault="00B136C1" w:rsidP="0074408A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C45999" w14:textId="77777777" w:rsidR="0074408A" w:rsidRPr="00D363B4" w:rsidRDefault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2DAE2A49" w14:textId="77777777" w:rsidR="0074408A" w:rsidRPr="00D363B4" w:rsidRDefault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3FFB1F72" w14:textId="18E4EE52" w:rsidR="00B136C1" w:rsidRPr="00D363B4" w:rsidRDefault="00B136C1" w:rsidP="00460ED3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D363B4">
              <w:rPr>
                <w:color w:val="auto"/>
                <w:sz w:val="20"/>
                <w:szCs w:val="20"/>
              </w:rPr>
              <w:t>Pozostała działalność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21F39" w14:textId="77777777" w:rsidR="0074408A" w:rsidRPr="00D363B4" w:rsidRDefault="0074408A" w:rsidP="00E511A1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26A49A23" w14:textId="77777777" w:rsidR="0074408A" w:rsidRPr="00D363B4" w:rsidRDefault="0074408A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13B9EEAF" w14:textId="77777777" w:rsidR="00B136C1" w:rsidRPr="00D363B4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D363B4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66B5E" w14:textId="77777777" w:rsidR="0074408A" w:rsidRPr="00D363B4" w:rsidRDefault="0074408A" w:rsidP="00E511A1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1451CD0B" w14:textId="77777777" w:rsidR="0074408A" w:rsidRPr="00D363B4" w:rsidRDefault="0074408A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2133D4F2" w14:textId="77777777" w:rsidR="00B136C1" w:rsidRPr="00D363B4" w:rsidRDefault="00B136C1" w:rsidP="0074408A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D363B4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D195C" w14:textId="77777777" w:rsidR="0074408A" w:rsidRPr="00D363B4" w:rsidRDefault="0074408A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  <w:p w14:paraId="4642C945" w14:textId="77777777" w:rsidR="0074408A" w:rsidRPr="00D363B4" w:rsidRDefault="0074408A" w:rsidP="00E511A1">
            <w:pPr>
              <w:pStyle w:val="Default"/>
              <w:rPr>
                <w:color w:val="auto"/>
                <w:sz w:val="18"/>
                <w:szCs w:val="18"/>
              </w:rPr>
            </w:pPr>
          </w:p>
          <w:p w14:paraId="0B3036A9" w14:textId="77777777" w:rsidR="00B136C1" w:rsidRPr="00D363B4" w:rsidRDefault="00B136C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D363B4">
              <w:rPr>
                <w:color w:val="auto"/>
                <w:sz w:val="18"/>
                <w:szCs w:val="18"/>
              </w:rPr>
              <w:t>prace społecznie   użyteczne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D95A9" w14:textId="77777777" w:rsidR="0074408A" w:rsidRPr="00D363B4" w:rsidRDefault="0074408A" w:rsidP="00E511A1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45534AF0" w14:textId="77777777" w:rsidR="0074408A" w:rsidRPr="00D363B4" w:rsidRDefault="0074408A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276EAB29" w14:textId="77777777" w:rsidR="00B136C1" w:rsidRPr="00D363B4" w:rsidRDefault="00D363B4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D363B4">
              <w:rPr>
                <w:color w:val="auto"/>
                <w:sz w:val="20"/>
                <w:szCs w:val="20"/>
              </w:rPr>
              <w:t>3.500,00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A912CB" w14:textId="77777777" w:rsidR="0074408A" w:rsidRPr="00D363B4" w:rsidRDefault="0074408A" w:rsidP="00E511A1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0042D9DB" w14:textId="77777777" w:rsidR="0074408A" w:rsidRPr="00D363B4" w:rsidRDefault="0074408A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1FAC4D73" w14:textId="77777777" w:rsidR="00B136C1" w:rsidRPr="00D363B4" w:rsidRDefault="00B136C1" w:rsidP="0074408A">
            <w:pPr>
              <w:pStyle w:val="Default"/>
              <w:jc w:val="center"/>
              <w:rPr>
                <w:color w:val="auto"/>
              </w:rPr>
            </w:pPr>
            <w:r w:rsidRPr="00D363B4">
              <w:rPr>
                <w:color w:val="auto"/>
                <w:sz w:val="20"/>
                <w:szCs w:val="20"/>
              </w:rPr>
              <w:t>1.</w:t>
            </w:r>
            <w:r w:rsidR="00332827" w:rsidRPr="00D363B4">
              <w:rPr>
                <w:color w:val="auto"/>
                <w:sz w:val="20"/>
                <w:szCs w:val="20"/>
              </w:rPr>
              <w:t>156,</w:t>
            </w:r>
            <w:r w:rsidR="00D363B4" w:rsidRPr="00D363B4">
              <w:rPr>
                <w:color w:val="auto"/>
                <w:sz w:val="20"/>
                <w:szCs w:val="20"/>
              </w:rPr>
              <w:t>00</w:t>
            </w:r>
          </w:p>
        </w:tc>
      </w:tr>
      <w:tr w:rsidR="00B136C1" w:rsidRPr="00D5234D" w14:paraId="641CB3D4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2173B1" w14:textId="77777777" w:rsidR="00B136C1" w:rsidRPr="00272269" w:rsidRDefault="00B136C1">
            <w:pPr>
              <w:tabs>
                <w:tab w:val="left" w:pos="8352"/>
              </w:tabs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272269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Dział 855 </w:t>
            </w:r>
            <w:r w:rsidRPr="00272269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>rodzina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604AE2" w14:textId="77777777" w:rsidR="00B136C1" w:rsidRPr="00272269" w:rsidRDefault="00B136C1" w:rsidP="00801461">
            <w:pPr>
              <w:tabs>
                <w:tab w:val="left" w:pos="8352"/>
              </w:tabs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2269">
              <w:rPr>
                <w:rFonts w:ascii="Times New Roman" w:hAnsi="Times New Roman"/>
                <w:b/>
                <w:color w:val="000000"/>
                <w:sz w:val="16"/>
                <w:szCs w:val="16"/>
              </w:rPr>
              <w:t xml:space="preserve">Rozdział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8410" w14:textId="77777777" w:rsidR="00B136C1" w:rsidRPr="00D5234D" w:rsidRDefault="00B136C1" w:rsidP="0074408A">
            <w:pPr>
              <w:tabs>
                <w:tab w:val="left" w:pos="8352"/>
              </w:tabs>
              <w:snapToGrid w:val="0"/>
              <w:ind w:left="0"/>
              <w:jc w:val="both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4829FD" w14:textId="77777777" w:rsidR="00B136C1" w:rsidRPr="00D5234D" w:rsidRDefault="00B136C1" w:rsidP="0074408A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7F9005" w14:textId="77777777" w:rsidR="00B136C1" w:rsidRPr="00D5234D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50A1A" w14:textId="77777777" w:rsidR="00B136C1" w:rsidRPr="00D5234D" w:rsidRDefault="00B136C1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214BB4" w14:textId="77777777" w:rsidR="00B136C1" w:rsidRPr="00D5234D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22470" w14:textId="77777777" w:rsidR="00B136C1" w:rsidRPr="00D5234D" w:rsidRDefault="00B136C1" w:rsidP="0074408A">
            <w:pPr>
              <w:pStyle w:val="Default"/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B136C1" w:rsidRPr="00D5234D" w14:paraId="591A5B88" w14:textId="77777777" w:rsidTr="00E511A1">
        <w:trPr>
          <w:trHeight w:val="63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2BAF5F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3A3CE" w14:textId="77777777" w:rsidR="00B136C1" w:rsidRPr="00272269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07DFFCF1" w14:textId="77777777" w:rsidR="00B136C1" w:rsidRPr="00272269" w:rsidRDefault="00B136C1">
            <w:pPr>
              <w:tabs>
                <w:tab w:val="left" w:pos="8352"/>
              </w:tabs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2269">
              <w:rPr>
                <w:rFonts w:ascii="Times New Roman" w:hAnsi="Times New Roman"/>
                <w:color w:val="000000"/>
                <w:sz w:val="20"/>
                <w:szCs w:val="20"/>
              </w:rPr>
              <w:t>85501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75AA1" w14:textId="77777777" w:rsidR="00B136C1" w:rsidRPr="00272269" w:rsidRDefault="00B136C1">
            <w:pPr>
              <w:tabs>
                <w:tab w:val="left" w:pos="8352"/>
              </w:tabs>
              <w:snapToGrid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14:paraId="4A5CAB5A" w14:textId="77777777" w:rsidR="00B136C1" w:rsidRPr="00272269" w:rsidRDefault="00B136C1">
            <w:pPr>
              <w:tabs>
                <w:tab w:val="left" w:pos="8352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2269">
              <w:rPr>
                <w:rFonts w:ascii="Times New Roman" w:hAnsi="Times New Roman"/>
                <w:color w:val="000000"/>
                <w:sz w:val="18"/>
                <w:szCs w:val="18"/>
              </w:rPr>
              <w:t>Świadczenia wychowawcze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685DE" w14:textId="77777777" w:rsidR="00B136C1" w:rsidRPr="00272269" w:rsidRDefault="00B136C1" w:rsidP="0074408A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40EA7E40" w14:textId="77777777" w:rsidR="00B136C1" w:rsidRPr="00272269" w:rsidRDefault="00272269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2269">
              <w:rPr>
                <w:rFonts w:ascii="Times New Roman" w:hAnsi="Times New Roman"/>
                <w:color w:val="000000"/>
                <w:sz w:val="20"/>
                <w:szCs w:val="20"/>
              </w:rPr>
              <w:t>3.150.000,00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A269A" w14:textId="77777777" w:rsidR="00B136C1" w:rsidRPr="00272269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5DA7DB7A" w14:textId="77777777" w:rsidR="00B136C1" w:rsidRPr="00272269" w:rsidRDefault="00272269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2269">
              <w:rPr>
                <w:rFonts w:ascii="Times New Roman" w:hAnsi="Times New Roman"/>
                <w:color w:val="000000"/>
                <w:sz w:val="20"/>
                <w:szCs w:val="20"/>
              </w:rPr>
              <w:t>3.1</w:t>
            </w:r>
            <w:r w:rsidR="00CD3E81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  <w:r w:rsidRPr="00272269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  <w:r w:rsidR="00CD3E81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 w:rsidRPr="0027226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  <w:r w:rsidR="00CD3E81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  <w:r w:rsidRPr="00272269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="00CD3E81">
              <w:rPr>
                <w:rFonts w:ascii="Times New Roman" w:hAnsi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9BC924" w14:textId="77777777" w:rsidR="00B136C1" w:rsidRPr="00BD7220" w:rsidRDefault="00B136C1" w:rsidP="00DB7441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72801A2E" w14:textId="77777777" w:rsidR="00B136C1" w:rsidRPr="00BD7220" w:rsidRDefault="00B136C1" w:rsidP="00DB744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>-</w:t>
            </w:r>
          </w:p>
          <w:p w14:paraId="37794814" w14:textId="77777777" w:rsidR="00B136C1" w:rsidRPr="00BD7220" w:rsidRDefault="00B136C1" w:rsidP="00DB7441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CEFA5C" w14:textId="77777777" w:rsidR="00B136C1" w:rsidRPr="00BD7220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967861F" w14:textId="77777777" w:rsidR="00B136C1" w:rsidRPr="00BD7220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11FEA" w14:textId="77777777" w:rsidR="00B136C1" w:rsidRPr="00BD7220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618226E0" w14:textId="77777777" w:rsidR="00B136C1" w:rsidRPr="00BD7220" w:rsidRDefault="00B136C1" w:rsidP="0074408A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</w:tr>
      <w:tr w:rsidR="00B136C1" w:rsidRPr="00D5234D" w14:paraId="29CECE2C" w14:textId="77777777" w:rsidTr="00E511A1">
        <w:trPr>
          <w:trHeight w:val="4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6496B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B85FB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FCE8B" w14:textId="77777777" w:rsidR="00B136C1" w:rsidRPr="00272269" w:rsidRDefault="00B136C1">
            <w:pPr>
              <w:tabs>
                <w:tab w:val="left" w:pos="8352"/>
              </w:tabs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2269">
              <w:rPr>
                <w:rFonts w:ascii="Times New Roman" w:hAnsi="Times New Roman"/>
                <w:color w:val="000000"/>
                <w:sz w:val="18"/>
                <w:szCs w:val="18"/>
              </w:rPr>
              <w:t>w tym:</w:t>
            </w:r>
          </w:p>
          <w:p w14:paraId="31E3749A" w14:textId="77777777" w:rsidR="00B136C1" w:rsidRPr="00272269" w:rsidRDefault="00B136C1">
            <w:pPr>
              <w:tabs>
                <w:tab w:val="left" w:pos="8352"/>
              </w:tabs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FD0412" w14:textId="77777777" w:rsidR="00B136C1" w:rsidRPr="00272269" w:rsidRDefault="00B136C1" w:rsidP="0074408A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92155B" w14:textId="77777777" w:rsidR="00B136C1" w:rsidRPr="00272269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4A36C5" w14:textId="77777777" w:rsidR="00B136C1" w:rsidRPr="00BD7220" w:rsidRDefault="00B136C1" w:rsidP="00DB7441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4275E" w14:textId="77777777" w:rsidR="00B136C1" w:rsidRPr="00BD7220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7081A" w14:textId="77777777" w:rsidR="00B136C1" w:rsidRPr="00BD7220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B136C1" w:rsidRPr="00D5234D" w14:paraId="66BCBD3A" w14:textId="77777777" w:rsidTr="00460ED3">
        <w:trPr>
          <w:trHeight w:val="77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84A38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43731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5F531" w14:textId="77777777" w:rsidR="0074408A" w:rsidRPr="00272269" w:rsidRDefault="0074408A">
            <w:pPr>
              <w:tabs>
                <w:tab w:val="left" w:pos="8352"/>
              </w:tabs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14:paraId="43AC40F4" w14:textId="77777777" w:rsidR="00B136C1" w:rsidRPr="00272269" w:rsidRDefault="00B136C1">
            <w:pPr>
              <w:tabs>
                <w:tab w:val="left" w:pos="8352"/>
              </w:tabs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72269">
              <w:rPr>
                <w:rFonts w:ascii="Times New Roman" w:hAnsi="Times New Roman"/>
                <w:color w:val="000000"/>
                <w:sz w:val="18"/>
                <w:szCs w:val="18"/>
              </w:rPr>
              <w:t>Świadczenia wychowawcze 500+</w:t>
            </w:r>
          </w:p>
          <w:p w14:paraId="424496B3" w14:textId="77777777" w:rsidR="00B136C1" w:rsidRPr="00272269" w:rsidRDefault="00B136C1">
            <w:pPr>
              <w:tabs>
                <w:tab w:val="left" w:pos="8352"/>
              </w:tabs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14:paraId="5C56247F" w14:textId="77777777" w:rsidR="00B136C1" w:rsidRPr="00272269" w:rsidRDefault="00B136C1">
            <w:pPr>
              <w:tabs>
                <w:tab w:val="left" w:pos="8352"/>
              </w:tabs>
              <w:ind w:left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3034F" w14:textId="77777777" w:rsidR="0074408A" w:rsidRPr="00272269" w:rsidRDefault="0074408A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2762F279" w14:textId="77777777" w:rsidR="00B136C1" w:rsidRPr="00272269" w:rsidRDefault="00ED35CE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226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FCE0B4" w14:textId="77777777" w:rsidR="0074408A" w:rsidRPr="00272269" w:rsidRDefault="0074408A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15451D94" w14:textId="77777777" w:rsidR="00B136C1" w:rsidRPr="00272269" w:rsidRDefault="00272269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3.094.513,82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C757C" w14:textId="77777777" w:rsidR="00B136C1" w:rsidRPr="00BD7220" w:rsidRDefault="00DB7441" w:rsidP="00DB7441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3CACD" w14:textId="77777777" w:rsidR="00B136C1" w:rsidRPr="00BD7220" w:rsidRDefault="00DB744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7C928" w14:textId="77777777" w:rsidR="00B136C1" w:rsidRPr="00BD7220" w:rsidRDefault="00DB744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</w:tr>
      <w:tr w:rsidR="00B136C1" w:rsidRPr="00D5234D" w14:paraId="1CC03B11" w14:textId="77777777" w:rsidTr="00E511A1">
        <w:trPr>
          <w:trHeight w:val="89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445AA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E184AB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B5BFB" w14:textId="77777777" w:rsidR="0074408A" w:rsidRPr="00272269" w:rsidRDefault="0074408A">
            <w:pPr>
              <w:tabs>
                <w:tab w:val="left" w:pos="8352"/>
              </w:tabs>
              <w:ind w:left="0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14:paraId="19F46714" w14:textId="77777777" w:rsidR="00B136C1" w:rsidRPr="00272269" w:rsidRDefault="00B136C1">
            <w:pPr>
              <w:tabs>
                <w:tab w:val="left" w:pos="8352"/>
              </w:tabs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2269">
              <w:rPr>
                <w:rFonts w:ascii="Times New Roman" w:hAnsi="Times New Roman"/>
                <w:color w:val="000000"/>
                <w:sz w:val="18"/>
                <w:szCs w:val="18"/>
              </w:rPr>
              <w:t>Wydatki na realizację zadania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33B43" w14:textId="77777777" w:rsidR="0074408A" w:rsidRPr="00272269" w:rsidRDefault="0074408A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72A560BD" w14:textId="77777777" w:rsidR="00B136C1" w:rsidRPr="00272269" w:rsidRDefault="00ED35CE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72269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D25F9" w14:textId="77777777" w:rsidR="0074408A" w:rsidRPr="00272269" w:rsidRDefault="0074408A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5526B046" w14:textId="77777777" w:rsidR="00B136C1" w:rsidRPr="00272269" w:rsidRDefault="00CD3E81" w:rsidP="00460ED3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26.596,00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456012" w14:textId="77777777" w:rsidR="00B136C1" w:rsidRPr="00BD7220" w:rsidRDefault="00DB7441" w:rsidP="00DB7441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8368EF" w14:textId="77777777" w:rsidR="00B136C1" w:rsidRPr="00BD7220" w:rsidRDefault="00DB744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D5CDC" w14:textId="77777777" w:rsidR="00B136C1" w:rsidRPr="00BD7220" w:rsidRDefault="00DB744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</w:tr>
      <w:tr w:rsidR="00B136C1" w:rsidRPr="00D5234D" w14:paraId="62E93795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A6B82C" w14:textId="77777777" w:rsidR="00B136C1" w:rsidRPr="00D5234D" w:rsidRDefault="00B136C1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41DEB" w14:textId="77777777" w:rsidR="0074408A" w:rsidRPr="00C95547" w:rsidRDefault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2B2C811C" w14:textId="77777777" w:rsidR="0074408A" w:rsidRPr="00C95547" w:rsidRDefault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6561E69C" w14:textId="77777777" w:rsidR="00B136C1" w:rsidRPr="00C95547" w:rsidRDefault="00B136C1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85502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D8EDE6" w14:textId="77777777" w:rsidR="00B136C1" w:rsidRPr="00C95547" w:rsidRDefault="00B136C1">
            <w:pPr>
              <w:tabs>
                <w:tab w:val="left" w:pos="8352"/>
              </w:tabs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18"/>
                <w:szCs w:val="18"/>
              </w:rPr>
              <w:t>Świadczenia rodzinne, świadczenia z funduszu alimentacyjnego oraz składki na ubezpieczenie społeczne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B7ABA" w14:textId="77777777" w:rsidR="0074408A" w:rsidRPr="00C95547" w:rsidRDefault="0074408A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17101A3F" w14:textId="77777777" w:rsidR="0074408A" w:rsidRPr="00C95547" w:rsidRDefault="0074408A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5FCBB335" w14:textId="77777777" w:rsidR="00B136C1" w:rsidRPr="00C95547" w:rsidRDefault="000168A3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  <w:r w:rsidR="00C95547"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489.100,00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6EDAB" w14:textId="77777777" w:rsidR="0074408A" w:rsidRPr="00C95547" w:rsidRDefault="0074408A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2F884CD" w14:textId="77777777" w:rsidR="0074408A" w:rsidRPr="00C95547" w:rsidRDefault="0074408A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030B717C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1.</w:t>
            </w:r>
            <w:r w:rsidR="00C95547"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475.866,65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0D60AF" w14:textId="77777777" w:rsidR="0074408A" w:rsidRPr="00BD7220" w:rsidRDefault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41431416" w14:textId="77777777" w:rsidR="0074408A" w:rsidRPr="00BD7220" w:rsidRDefault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456659CC" w14:textId="77777777" w:rsidR="00B136C1" w:rsidRPr="00BD7220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>Ogółem: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FBDBB" w14:textId="77777777" w:rsidR="0074408A" w:rsidRPr="00BD7220" w:rsidRDefault="0074408A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F6E6182" w14:textId="77777777" w:rsidR="0074408A" w:rsidRPr="00BD7220" w:rsidRDefault="0074408A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89FA95F" w14:textId="77777777" w:rsidR="00B136C1" w:rsidRPr="00BD7220" w:rsidRDefault="00BD7220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46.451,00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176A2" w14:textId="77777777" w:rsidR="0074408A" w:rsidRPr="00BD7220" w:rsidRDefault="0074408A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54A0E584" w14:textId="77777777" w:rsidR="0074408A" w:rsidRPr="00BD7220" w:rsidRDefault="0074408A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3B91C96D" w14:textId="77777777" w:rsidR="00B136C1" w:rsidRPr="00BD7220" w:rsidRDefault="002A4CC9" w:rsidP="0074408A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3</w:t>
            </w:r>
            <w:r w:rsidR="00BD7220" w:rsidRPr="00BD7220">
              <w:rPr>
                <w:color w:val="auto"/>
                <w:sz w:val="20"/>
                <w:szCs w:val="20"/>
              </w:rPr>
              <w:t>2.806,30</w:t>
            </w:r>
          </w:p>
        </w:tc>
      </w:tr>
      <w:tr w:rsidR="00B136C1" w:rsidRPr="00D5234D" w14:paraId="5EA2B292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0638EE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2C839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7EA4D" w14:textId="77777777" w:rsidR="00B136C1" w:rsidRPr="00C95547" w:rsidRDefault="00B136C1">
            <w:pPr>
              <w:tabs>
                <w:tab w:val="left" w:pos="8352"/>
              </w:tabs>
              <w:snapToGrid w:val="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483A3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w  tym: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ABAD7" w14:textId="77777777" w:rsidR="00B136C1" w:rsidRPr="00D5234D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E8D8A" w14:textId="77777777" w:rsidR="00B136C1" w:rsidRPr="00BD7220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>w tym: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18D341" w14:textId="77777777" w:rsidR="00B136C1" w:rsidRPr="00BD7220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D42A6" w14:textId="77777777" w:rsidR="00B136C1" w:rsidRPr="00BD7220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B136C1" w:rsidRPr="00D5234D" w14:paraId="3678CAB3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963D5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79F38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41411" w14:textId="77777777" w:rsidR="00B136C1" w:rsidRPr="00C95547" w:rsidRDefault="00B136C1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Wydatki związane </w:t>
            </w: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z realizacją zadania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929928" w14:textId="77777777" w:rsidR="00B136C1" w:rsidRPr="00C95547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5C0A6A39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1699EC9E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  <w:p w14:paraId="2A17300F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B6DF0" w14:textId="77777777" w:rsidR="00B136C1" w:rsidRPr="00D5234D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14:paraId="23D57CC3" w14:textId="77777777" w:rsidR="002A4CC9" w:rsidRPr="00D5234D" w:rsidRDefault="002A4CC9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  <w:p w14:paraId="501FFFE2" w14:textId="77777777" w:rsidR="002A4CC9" w:rsidRPr="00C95547" w:rsidRDefault="00C95547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42.599,22</w:t>
            </w:r>
          </w:p>
          <w:p w14:paraId="76A86008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479186E" w14:textId="77777777" w:rsidR="00B136C1" w:rsidRPr="00D5234D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B01D0" w14:textId="77777777" w:rsidR="00B136C1" w:rsidRPr="00BD7220" w:rsidRDefault="00B136C1">
            <w:pPr>
              <w:tabs>
                <w:tab w:val="left" w:pos="8352"/>
              </w:tabs>
              <w:snapToGrid w:val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14:paraId="4F7157D6" w14:textId="77777777" w:rsidR="00B136C1" w:rsidRPr="00BD7220" w:rsidRDefault="00B136C1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 xml:space="preserve">wydatki związane z realizacją zadania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38D53" w14:textId="77777777" w:rsidR="00B136C1" w:rsidRPr="00BD7220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C91882A" w14:textId="77777777" w:rsidR="00B136C1" w:rsidRPr="00BD7220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6217306" w14:textId="77777777" w:rsidR="00B136C1" w:rsidRPr="00BD7220" w:rsidRDefault="00BD7220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46.451,00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676C3" w14:textId="77777777" w:rsidR="00B136C1" w:rsidRPr="00BD7220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5646D88D" w14:textId="77777777" w:rsidR="00B136C1" w:rsidRPr="00BD7220" w:rsidRDefault="00B136C1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76EE7E86" w14:textId="77777777" w:rsidR="00B136C1" w:rsidRPr="00BD7220" w:rsidRDefault="002A4CC9" w:rsidP="0074408A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3</w:t>
            </w:r>
            <w:r w:rsidR="00BD7220" w:rsidRPr="00BD7220">
              <w:rPr>
                <w:color w:val="auto"/>
                <w:sz w:val="20"/>
                <w:szCs w:val="20"/>
              </w:rPr>
              <w:t>2.806,30</w:t>
            </w:r>
          </w:p>
        </w:tc>
      </w:tr>
      <w:tr w:rsidR="00B136C1" w:rsidRPr="00D5234D" w14:paraId="0C0CA9EE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4FDC8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8C9D0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2D01B" w14:textId="77777777" w:rsidR="00B136C1" w:rsidRPr="00C95547" w:rsidRDefault="00B136C1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21E687B5" w14:textId="77777777" w:rsidR="00B136C1" w:rsidRPr="00C95547" w:rsidRDefault="00B136C1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Świadczenia Rodzinne </w:t>
            </w: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b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F0FF5A" w14:textId="77777777" w:rsidR="00B136C1" w:rsidRPr="00C95547" w:rsidRDefault="00B136C1" w:rsidP="0074408A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6F80D5F1" w14:textId="77777777" w:rsidR="00B136C1" w:rsidRPr="00C95547" w:rsidRDefault="002A4CC9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  <w:p w14:paraId="3C9C6BDF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32473" w14:textId="77777777" w:rsidR="00B136C1" w:rsidRPr="00C95547" w:rsidRDefault="00B136C1" w:rsidP="0074408A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FFA32D5" w14:textId="77777777" w:rsidR="00B136C1" w:rsidRPr="00C95547" w:rsidRDefault="00C95547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1.159.315,43</w:t>
            </w:r>
          </w:p>
          <w:p w14:paraId="7C7CF429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AFC07A" w14:textId="77777777" w:rsidR="00B136C1" w:rsidRPr="00BD7220" w:rsidRDefault="00B136C1">
            <w:pPr>
              <w:tabs>
                <w:tab w:val="left" w:pos="8352"/>
              </w:tabs>
              <w:snapToGrid w:val="0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517804A0" w14:textId="77777777" w:rsidR="00B136C1" w:rsidRPr="00BD7220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565515" w14:textId="77777777" w:rsidR="00B136C1" w:rsidRPr="00BD7220" w:rsidRDefault="00B136C1" w:rsidP="0074408A">
            <w:pPr>
              <w:tabs>
                <w:tab w:val="left" w:pos="8352"/>
              </w:tabs>
              <w:snapToGrid w:val="0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F0AA9C4" w14:textId="77777777" w:rsidR="00B136C1" w:rsidRPr="00BD7220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FCBAC" w14:textId="77777777" w:rsidR="00B136C1" w:rsidRPr="00BD7220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79D56EE8" w14:textId="77777777" w:rsidR="00B136C1" w:rsidRPr="00BD7220" w:rsidRDefault="00B136C1" w:rsidP="0074408A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</w:tr>
      <w:tr w:rsidR="00B136C1" w:rsidRPr="00D5234D" w14:paraId="015D776C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DFB573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40DA24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FD56FF" w14:textId="77777777" w:rsidR="00B136C1" w:rsidRPr="00C95547" w:rsidRDefault="00B136C1">
            <w:pPr>
              <w:tabs>
                <w:tab w:val="left" w:pos="8352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Fundusz</w:t>
            </w:r>
          </w:p>
          <w:p w14:paraId="10FF25CB" w14:textId="77777777" w:rsidR="00B136C1" w:rsidRPr="00C95547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Alimentacyjny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99638" w14:textId="77777777" w:rsidR="00B136C1" w:rsidRPr="00C95547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32E4A209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  <w:p w14:paraId="0828F5E2" w14:textId="77777777" w:rsidR="00B136C1" w:rsidRPr="00C95547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DA4F0" w14:textId="77777777" w:rsidR="00B136C1" w:rsidRPr="00C95547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575D49C0" w14:textId="77777777" w:rsidR="00B136C1" w:rsidRPr="00C95547" w:rsidRDefault="00C95547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110.33</w:t>
            </w:r>
            <w:r w:rsidR="00BA7248"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0,00</w:t>
            </w:r>
          </w:p>
          <w:p w14:paraId="30E33E4A" w14:textId="77777777" w:rsidR="00B136C1" w:rsidRPr="00C95547" w:rsidRDefault="00B136C1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97A2C" w14:textId="77777777" w:rsidR="00B136C1" w:rsidRPr="00BD7220" w:rsidRDefault="00B136C1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A30A2ED" w14:textId="77777777" w:rsidR="00B136C1" w:rsidRPr="00BD7220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76019" w14:textId="77777777" w:rsidR="00B136C1" w:rsidRPr="00BD7220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55E7E8A" w14:textId="77777777" w:rsidR="00B136C1" w:rsidRPr="00BD7220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95DB5" w14:textId="77777777" w:rsidR="00B136C1" w:rsidRPr="00BD7220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3EFCBFF9" w14:textId="77777777" w:rsidR="00B136C1" w:rsidRPr="00BD7220" w:rsidRDefault="00B136C1" w:rsidP="0074408A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</w:tr>
      <w:tr w:rsidR="00B136C1" w:rsidRPr="00D5234D" w14:paraId="79CB32BB" w14:textId="77777777" w:rsidTr="00E511A1">
        <w:trPr>
          <w:trHeight w:val="6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B140B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CD17A" w14:textId="77777777" w:rsidR="00B136C1" w:rsidRPr="00D5234D" w:rsidRDefault="00B136C1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CEE7E" w14:textId="77777777" w:rsidR="00B136C1" w:rsidRPr="00C95547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Świadczenia rodzicielskie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621F4" w14:textId="77777777" w:rsidR="00B136C1" w:rsidRPr="00C95547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5A6160BC" w14:textId="77777777" w:rsidR="00B136C1" w:rsidRPr="00C95547" w:rsidRDefault="00B136C1" w:rsidP="0074408A">
            <w:pPr>
              <w:tabs>
                <w:tab w:val="left" w:pos="8352"/>
              </w:tabs>
              <w:ind w:left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  <w:p w14:paraId="64C8F6FE" w14:textId="77777777" w:rsidR="00B136C1" w:rsidRPr="00C95547" w:rsidRDefault="00B136C1" w:rsidP="00E511A1">
            <w:pPr>
              <w:tabs>
                <w:tab w:val="left" w:pos="8352"/>
              </w:tabs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B8614B" w14:textId="77777777" w:rsidR="00B136C1" w:rsidRPr="00C95547" w:rsidRDefault="00B136C1" w:rsidP="00460ED3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187926C2" w14:textId="77777777" w:rsidR="00B136C1" w:rsidRPr="00C95547" w:rsidRDefault="00C95547" w:rsidP="00460ED3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64.001,06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D08FE7" w14:textId="77777777" w:rsidR="00B136C1" w:rsidRPr="00BD7220" w:rsidRDefault="00B136C1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2E2D904C" w14:textId="77777777" w:rsidR="00B136C1" w:rsidRPr="00BD7220" w:rsidRDefault="00B136C1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5855C" w14:textId="77777777" w:rsidR="00B136C1" w:rsidRPr="00BD7220" w:rsidRDefault="00B136C1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FD9D46A" w14:textId="77777777" w:rsidR="00B136C1" w:rsidRPr="00BD7220" w:rsidRDefault="00B136C1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6D6FA" w14:textId="77777777" w:rsidR="00B136C1" w:rsidRPr="00BD7220" w:rsidRDefault="00B136C1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7B6200F2" w14:textId="77777777" w:rsidR="00B136C1" w:rsidRPr="00BD7220" w:rsidRDefault="00B136C1" w:rsidP="0074408A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</w:tr>
      <w:tr w:rsidR="004A19D4" w:rsidRPr="00D5234D" w14:paraId="2514DB48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622A7" w14:textId="77777777" w:rsidR="004A19D4" w:rsidRPr="00D5234D" w:rsidRDefault="004A19D4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4C17BF" w14:textId="77777777" w:rsidR="004A19D4" w:rsidRPr="00D5234D" w:rsidRDefault="004A19D4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79AE9" w14:textId="77777777" w:rsidR="004A19D4" w:rsidRPr="00C95547" w:rsidRDefault="004A19D4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ZUS </w:t>
            </w: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od świadczeń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3E89AE" w14:textId="77777777" w:rsidR="004A19D4" w:rsidRPr="00C95547" w:rsidRDefault="004A19D4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4A06E" w14:textId="77777777" w:rsidR="004A19D4" w:rsidRPr="00C95547" w:rsidRDefault="00C95547" w:rsidP="00460ED3">
            <w:pPr>
              <w:tabs>
                <w:tab w:val="left" w:pos="8352"/>
              </w:tabs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95547">
              <w:rPr>
                <w:rFonts w:ascii="Times New Roman" w:hAnsi="Times New Roman"/>
                <w:color w:val="000000"/>
                <w:sz w:val="20"/>
                <w:szCs w:val="20"/>
              </w:rPr>
              <w:t>99.620,94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FB79CF" w14:textId="77777777" w:rsidR="004A19D4" w:rsidRPr="00BD7220" w:rsidRDefault="004A19D4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4F7CD443" w14:textId="77777777" w:rsidR="004A19D4" w:rsidRPr="00BD7220" w:rsidRDefault="004A19D4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E7F4EC" w14:textId="77777777" w:rsidR="004A19D4" w:rsidRPr="00BD7220" w:rsidRDefault="004A19D4" w:rsidP="0074408A">
            <w:pPr>
              <w:tabs>
                <w:tab w:val="left" w:pos="8352"/>
              </w:tabs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7ABA866" w14:textId="77777777" w:rsidR="004A19D4" w:rsidRPr="00BD7220" w:rsidRDefault="004A19D4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82068" w14:textId="77777777" w:rsidR="004A19D4" w:rsidRPr="00BD7220" w:rsidRDefault="004A19D4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48B00DF9" w14:textId="77777777" w:rsidR="004A19D4" w:rsidRPr="00BD7220" w:rsidRDefault="004A19D4" w:rsidP="0074408A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</w:tr>
      <w:tr w:rsidR="004A19D4" w:rsidRPr="00D5234D" w14:paraId="3AE5DF3E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2D1A1F" w14:textId="77777777" w:rsidR="004A19D4" w:rsidRPr="00D5234D" w:rsidRDefault="004A19D4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FDD3E" w14:textId="77777777" w:rsidR="004A19D4" w:rsidRPr="00BD7220" w:rsidRDefault="004A19D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 xml:space="preserve">85503 </w:t>
            </w:r>
          </w:p>
          <w:p w14:paraId="67E78663" w14:textId="77777777" w:rsidR="004A19D4" w:rsidRPr="00BD7220" w:rsidRDefault="004A19D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B6F43" w14:textId="77777777" w:rsidR="004A19D4" w:rsidRPr="00BD7220" w:rsidRDefault="004A19D4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Karta Dużej Rodziny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83B61" w14:textId="77777777" w:rsidR="004A19D4" w:rsidRPr="00BD7220" w:rsidRDefault="00BD7220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160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AAA23" w14:textId="77777777" w:rsidR="004A19D4" w:rsidRPr="00BD7220" w:rsidRDefault="00BD7220" w:rsidP="0074408A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</w:rPr>
              <w:t>95,06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3DFFDE" w14:textId="77777777" w:rsidR="004A19D4" w:rsidRPr="00BD7220" w:rsidRDefault="004A19D4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DCAED" w14:textId="77777777" w:rsidR="004A19D4" w:rsidRPr="00BD7220" w:rsidRDefault="004A19D4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ED9C9" w14:textId="77777777" w:rsidR="004A19D4" w:rsidRPr="00BD7220" w:rsidRDefault="004A19D4" w:rsidP="0074408A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</w:tr>
      <w:tr w:rsidR="00BD7220" w:rsidRPr="00D5234D" w14:paraId="32D2CD40" w14:textId="77777777" w:rsidTr="00F87AA1">
        <w:trPr>
          <w:trHeight w:val="596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B22498" w14:textId="77777777" w:rsidR="00BD7220" w:rsidRPr="00D5234D" w:rsidRDefault="00BD7220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2913F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7EFACFEF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85504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810E9" w14:textId="77777777" w:rsidR="00BD7220" w:rsidRPr="00BD7220" w:rsidRDefault="00BD7220" w:rsidP="0074408A">
            <w:pPr>
              <w:pStyle w:val="Default"/>
              <w:rPr>
                <w:color w:val="auto"/>
                <w:sz w:val="20"/>
                <w:szCs w:val="20"/>
              </w:rPr>
            </w:pPr>
          </w:p>
          <w:p w14:paraId="0B7DBC0D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BD7220">
              <w:rPr>
                <w:color w:val="auto"/>
                <w:sz w:val="20"/>
                <w:szCs w:val="20"/>
              </w:rPr>
              <w:t>Wspieranie rodziny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71A3E682" w14:textId="77777777" w:rsidR="00BD7220" w:rsidRPr="00BD7220" w:rsidRDefault="00BD7220" w:rsidP="003F45B3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16"/>
                <w:szCs w:val="16"/>
              </w:rPr>
              <w:t>Asystent rodziny</w:t>
            </w:r>
            <w:r w:rsidRPr="00BD7220">
              <w:rPr>
                <w:color w:val="auto"/>
                <w:sz w:val="20"/>
                <w:szCs w:val="20"/>
              </w:rPr>
              <w:t xml:space="preserve">          1.700,00</w:t>
            </w:r>
          </w:p>
          <w:p w14:paraId="37CEF460" w14:textId="77777777" w:rsidR="00BD7220" w:rsidRPr="00BD7220" w:rsidRDefault="00BD7220" w:rsidP="003F45B3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981D720" w14:textId="77777777" w:rsidR="00BD7220" w:rsidRPr="00BD7220" w:rsidRDefault="00BD7220" w:rsidP="003F45B3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16"/>
                <w:szCs w:val="16"/>
              </w:rPr>
              <w:t>Asystent rodziny</w:t>
            </w:r>
          </w:p>
          <w:p w14:paraId="2526AEB5" w14:textId="77777777" w:rsidR="00BD7220" w:rsidRPr="00BD7220" w:rsidRDefault="00BD7220" w:rsidP="003F45B3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1.700,00</w:t>
            </w:r>
          </w:p>
          <w:p w14:paraId="5809258D" w14:textId="77777777" w:rsidR="00BD7220" w:rsidRPr="00BD7220" w:rsidRDefault="00BD7220" w:rsidP="003F45B3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F27D38" w14:textId="77777777" w:rsidR="00BD7220" w:rsidRPr="00BD7220" w:rsidRDefault="00BD7220">
            <w:pPr>
              <w:pStyle w:val="Default"/>
              <w:snapToGrid w:val="0"/>
              <w:jc w:val="center"/>
              <w:rPr>
                <w:color w:val="auto"/>
                <w:sz w:val="18"/>
                <w:szCs w:val="18"/>
              </w:rPr>
            </w:pPr>
          </w:p>
          <w:p w14:paraId="7EBAB5DD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</w:p>
          <w:p w14:paraId="5BDFEE79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BD7220">
              <w:rPr>
                <w:color w:val="auto"/>
                <w:sz w:val="18"/>
                <w:szCs w:val="18"/>
              </w:rPr>
              <w:t>Wspieranie rodziny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8CC764B" w14:textId="77777777" w:rsidR="00BD7220" w:rsidRPr="00BD7220" w:rsidRDefault="00BD7220" w:rsidP="003F45B3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  <w:p w14:paraId="16E2E906" w14:textId="201C4262" w:rsidR="00BD7220" w:rsidRPr="00BD7220" w:rsidRDefault="00BD7220" w:rsidP="003F45B3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BD7220">
              <w:rPr>
                <w:color w:val="auto"/>
                <w:sz w:val="16"/>
                <w:szCs w:val="16"/>
              </w:rPr>
              <w:t>Asystent rodziny</w:t>
            </w:r>
            <w:r w:rsidRPr="00BD7220">
              <w:rPr>
                <w:color w:val="auto"/>
                <w:sz w:val="20"/>
                <w:szCs w:val="20"/>
              </w:rPr>
              <w:br/>
            </w:r>
            <w:r w:rsidR="00460ED3">
              <w:rPr>
                <w:color w:val="auto"/>
                <w:sz w:val="20"/>
                <w:szCs w:val="20"/>
              </w:rPr>
              <w:br/>
            </w:r>
            <w:r w:rsidRPr="00BD7220">
              <w:rPr>
                <w:color w:val="auto"/>
                <w:sz w:val="20"/>
                <w:szCs w:val="20"/>
              </w:rPr>
              <w:t>69.211,00</w:t>
            </w:r>
          </w:p>
        </w:tc>
        <w:tc>
          <w:tcPr>
            <w:tcW w:w="15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A12537D" w14:textId="77777777" w:rsidR="00BD7220" w:rsidRPr="00BD7220" w:rsidRDefault="00BD7220" w:rsidP="00460ED3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  <w:p w14:paraId="4C52D0AC" w14:textId="77777777" w:rsidR="00460ED3" w:rsidRDefault="00BD7220" w:rsidP="00460ED3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16"/>
                <w:szCs w:val="16"/>
              </w:rPr>
              <w:t>Asystent rodziny</w:t>
            </w:r>
            <w:r w:rsidRPr="00BD7220">
              <w:rPr>
                <w:color w:val="auto"/>
                <w:sz w:val="16"/>
                <w:szCs w:val="16"/>
              </w:rPr>
              <w:br/>
            </w:r>
          </w:p>
          <w:p w14:paraId="0E38C463" w14:textId="772B72A7" w:rsidR="00BD7220" w:rsidRPr="00BD7220" w:rsidRDefault="00460ED3" w:rsidP="00460ED3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20"/>
                <w:szCs w:val="20"/>
              </w:rPr>
              <w:br/>
            </w:r>
            <w:r w:rsidR="00BD7220" w:rsidRPr="00BD7220">
              <w:rPr>
                <w:color w:val="auto"/>
                <w:sz w:val="20"/>
                <w:szCs w:val="20"/>
              </w:rPr>
              <w:t>68.495,67</w:t>
            </w:r>
          </w:p>
        </w:tc>
      </w:tr>
      <w:tr w:rsidR="00BD7220" w:rsidRPr="00D5234D" w14:paraId="0F44752B" w14:textId="77777777" w:rsidTr="00F87AA1">
        <w:trPr>
          <w:trHeight w:val="611"/>
        </w:trPr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8EE6F" w14:textId="77777777" w:rsidR="00BD7220" w:rsidRPr="00D5234D" w:rsidRDefault="00BD7220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7FFE87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45198" w14:textId="77777777" w:rsidR="00BD7220" w:rsidRPr="00BD7220" w:rsidRDefault="00BD7220" w:rsidP="0074408A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AF1CF" w14:textId="77777777" w:rsidR="00BD7220" w:rsidRPr="00BD7220" w:rsidRDefault="00BD7220" w:rsidP="00F87AA1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BD7220">
              <w:rPr>
                <w:color w:val="auto"/>
                <w:sz w:val="16"/>
                <w:szCs w:val="16"/>
              </w:rPr>
              <w:t>(300+)</w:t>
            </w:r>
            <w:r w:rsidRPr="00BD7220">
              <w:rPr>
                <w:color w:val="auto"/>
                <w:sz w:val="20"/>
                <w:szCs w:val="20"/>
              </w:rPr>
              <w:t xml:space="preserve"> 150.000,00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B77E0" w14:textId="77777777" w:rsidR="00BD7220" w:rsidRPr="00BD7220" w:rsidRDefault="00BD7220" w:rsidP="00F87AA1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16"/>
                <w:szCs w:val="16"/>
              </w:rPr>
              <w:t xml:space="preserve">(300+) </w:t>
            </w:r>
            <w:r w:rsidRPr="00BD7220">
              <w:rPr>
                <w:color w:val="auto"/>
                <w:sz w:val="20"/>
                <w:szCs w:val="20"/>
              </w:rPr>
              <w:t>127.410,00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2B8DF" w14:textId="77777777" w:rsidR="00BD7220" w:rsidRPr="00D5234D" w:rsidRDefault="00BD7220">
            <w:pPr>
              <w:pStyle w:val="Default"/>
              <w:snapToGrid w:val="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B1D73" w14:textId="77777777" w:rsidR="00BD7220" w:rsidRPr="00D5234D" w:rsidRDefault="00BD7220" w:rsidP="003F45B3">
            <w:pPr>
              <w:pStyle w:val="Default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5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5A7D5" w14:textId="77777777" w:rsidR="00BD7220" w:rsidRPr="00D5234D" w:rsidRDefault="00BD7220" w:rsidP="00460ED3">
            <w:pPr>
              <w:pStyle w:val="Default"/>
              <w:jc w:val="center"/>
              <w:rPr>
                <w:color w:val="FF0000"/>
                <w:sz w:val="16"/>
                <w:szCs w:val="16"/>
              </w:rPr>
            </w:pPr>
          </w:p>
        </w:tc>
      </w:tr>
      <w:tr w:rsidR="00BD7220" w:rsidRPr="00D5234D" w14:paraId="5057CADD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F9D7B" w14:textId="77777777" w:rsidR="00BD7220" w:rsidRPr="00D5234D" w:rsidRDefault="00BD7220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94DA1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85508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3DA14" w14:textId="77777777" w:rsid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Rodziny zastępcze</w:t>
            </w:r>
          </w:p>
          <w:p w14:paraId="38D1FAC5" w14:textId="77777777" w:rsid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6A8E38AC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107E8" w14:textId="77777777" w:rsidR="00BD7220" w:rsidRPr="00BD7220" w:rsidRDefault="00BD7220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93EED" w14:textId="77777777" w:rsidR="00BD7220" w:rsidRPr="00BD7220" w:rsidRDefault="00BD7220" w:rsidP="0074408A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FD673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18"/>
                <w:szCs w:val="18"/>
              </w:rPr>
              <w:t>Rodziny zastępcze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42D723" w14:textId="77777777" w:rsidR="00BD7220" w:rsidRPr="00BD7220" w:rsidRDefault="00BD7220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5.600,00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43FFE" w14:textId="77777777" w:rsidR="00BD7220" w:rsidRPr="00BD7220" w:rsidRDefault="00BD7220" w:rsidP="00460ED3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5.171,42</w:t>
            </w:r>
          </w:p>
        </w:tc>
      </w:tr>
      <w:tr w:rsidR="00BD7220" w:rsidRPr="00D5234D" w14:paraId="469BEA7E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0E6716" w14:textId="77777777" w:rsidR="00BD7220" w:rsidRPr="00D5234D" w:rsidRDefault="00BD7220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598EC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85510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87F16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Działalność placówek opiekuńczo - wychowawczych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0314E" w14:textId="77777777" w:rsidR="00BD7220" w:rsidRPr="00BD7220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04004DAA" w14:textId="77777777" w:rsidR="00BD7220" w:rsidRPr="00BD7220" w:rsidRDefault="00BD7220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  <w:p w14:paraId="1AB01B72" w14:textId="77777777" w:rsidR="00BD7220" w:rsidRPr="00BD7220" w:rsidRDefault="00BD7220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  <w:p w14:paraId="7119B017" w14:textId="77777777" w:rsidR="00BD7220" w:rsidRPr="00BD7220" w:rsidRDefault="00BD7220" w:rsidP="00E511A1">
            <w:pPr>
              <w:pStyle w:val="Default"/>
              <w:rPr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54DBB" w14:textId="77777777" w:rsidR="00BD7220" w:rsidRPr="00BD7220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7203BDA5" w14:textId="77777777" w:rsidR="00BD7220" w:rsidRPr="00BD7220" w:rsidRDefault="00BD7220" w:rsidP="0074408A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BD7220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F646C" w14:textId="77777777" w:rsidR="00BD7220" w:rsidRPr="00BD7220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Działalność placówek opiekuńczo -wychowawczych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C3D74" w14:textId="77777777" w:rsidR="00BD7220" w:rsidRPr="00BD7220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5C9E6A26" w14:textId="77777777" w:rsidR="00BD7220" w:rsidRPr="00BD7220" w:rsidRDefault="00BD7220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BD7220">
              <w:rPr>
                <w:color w:val="auto"/>
                <w:sz w:val="20"/>
                <w:szCs w:val="20"/>
              </w:rPr>
              <w:t>58.600,00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B19EF" w14:textId="77777777" w:rsidR="00BD7220" w:rsidRPr="00BD7220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75FEAF67" w14:textId="77777777" w:rsidR="00BD7220" w:rsidRPr="00BD7220" w:rsidRDefault="00BD7220" w:rsidP="0074408A">
            <w:pPr>
              <w:pStyle w:val="Default"/>
              <w:jc w:val="center"/>
              <w:rPr>
                <w:color w:val="auto"/>
              </w:rPr>
            </w:pPr>
            <w:r w:rsidRPr="00BD7220">
              <w:rPr>
                <w:color w:val="auto"/>
                <w:sz w:val="20"/>
                <w:szCs w:val="20"/>
              </w:rPr>
              <w:t>58.511,96</w:t>
            </w:r>
          </w:p>
        </w:tc>
      </w:tr>
      <w:tr w:rsidR="00BD7220" w:rsidRPr="00D5234D" w14:paraId="48F97A75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7FC926" w14:textId="77777777" w:rsidR="00BD7220" w:rsidRPr="00D5234D" w:rsidRDefault="00BD7220">
            <w:pPr>
              <w:tabs>
                <w:tab w:val="left" w:pos="8352"/>
              </w:tabs>
              <w:snapToGri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54ADCA" w14:textId="77777777" w:rsidR="00BD7220" w:rsidRPr="00BD7220" w:rsidRDefault="00BD7220" w:rsidP="00FD7C85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</w:p>
          <w:p w14:paraId="7E9C094D" w14:textId="77777777" w:rsidR="00BD7220" w:rsidRPr="00BD7220" w:rsidRDefault="00BD7220" w:rsidP="00FD7C85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>85513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DD6E5" w14:textId="77777777" w:rsidR="00BD7220" w:rsidRPr="00BD7220" w:rsidRDefault="00BD7220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220">
              <w:rPr>
                <w:rFonts w:ascii="Times New Roman" w:hAnsi="Times New Roman"/>
                <w:sz w:val="20"/>
                <w:szCs w:val="20"/>
              </w:rPr>
              <w:t xml:space="preserve">Składka zdrowotna </w:t>
            </w:r>
            <w:r w:rsidRPr="00BD7220">
              <w:rPr>
                <w:rFonts w:ascii="Times New Roman" w:hAnsi="Times New Roman"/>
                <w:sz w:val="20"/>
                <w:szCs w:val="20"/>
              </w:rPr>
              <w:br/>
              <w:t>( SR)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C9D5D9" w14:textId="77777777" w:rsidR="00BD7220" w:rsidRPr="00BD7220" w:rsidRDefault="00BD7220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5C1DCAAF" w14:textId="77777777" w:rsidR="00BD7220" w:rsidRPr="00BD7220" w:rsidRDefault="00BD7220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34.000</w:t>
            </w:r>
            <w:r w:rsidRPr="00BD7220">
              <w:rPr>
                <w:rFonts w:ascii="Times New Roman" w:hAnsi="Times New Roman"/>
                <w:sz w:val="20"/>
                <w:szCs w:val="20"/>
              </w:rPr>
              <w:t>,00</w:t>
            </w:r>
          </w:p>
          <w:p w14:paraId="7DF5884B" w14:textId="77777777" w:rsidR="00BD7220" w:rsidRPr="00BD7220" w:rsidRDefault="00BD7220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A9497" w14:textId="77777777" w:rsidR="00BD7220" w:rsidRPr="00BD7220" w:rsidRDefault="00BD7220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CA33BB3" w14:textId="77777777" w:rsidR="00BD7220" w:rsidRPr="00BD7220" w:rsidRDefault="00BD7220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32.579,37</w:t>
            </w:r>
          </w:p>
          <w:p w14:paraId="0D360983" w14:textId="77777777" w:rsidR="00BD7220" w:rsidRPr="00BD7220" w:rsidRDefault="00BD7220" w:rsidP="0074408A">
            <w:pPr>
              <w:tabs>
                <w:tab w:val="left" w:pos="8352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17A501" w14:textId="77777777" w:rsidR="00BD7220" w:rsidRPr="000045A9" w:rsidRDefault="00BD7220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</w:p>
          <w:p w14:paraId="3F21FCF7" w14:textId="77777777" w:rsidR="00BD7220" w:rsidRPr="000045A9" w:rsidRDefault="00BD7220">
            <w:pPr>
              <w:pStyle w:val="Default"/>
              <w:jc w:val="center"/>
              <w:rPr>
                <w:color w:val="auto"/>
                <w:sz w:val="16"/>
                <w:szCs w:val="16"/>
              </w:rPr>
            </w:pPr>
            <w:r w:rsidRPr="000045A9">
              <w:rPr>
                <w:color w:val="auto"/>
                <w:sz w:val="16"/>
                <w:szCs w:val="16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F27543" w14:textId="77777777" w:rsidR="00BD7220" w:rsidRPr="000045A9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1189438A" w14:textId="77777777" w:rsidR="00BD7220" w:rsidRPr="000045A9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0045A9">
              <w:rPr>
                <w:color w:val="auto"/>
                <w:sz w:val="20"/>
                <w:szCs w:val="20"/>
              </w:rPr>
              <w:t>-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0C173" w14:textId="77777777" w:rsidR="00BD7220" w:rsidRPr="000045A9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043A3B16" w14:textId="77777777" w:rsidR="00BD7220" w:rsidRPr="000045A9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0045A9">
              <w:rPr>
                <w:color w:val="auto"/>
                <w:sz w:val="20"/>
                <w:szCs w:val="20"/>
              </w:rPr>
              <w:t>-</w:t>
            </w:r>
          </w:p>
        </w:tc>
      </w:tr>
      <w:tr w:rsidR="00BD7220" w:rsidRPr="00D5234D" w14:paraId="11361C8A" w14:textId="77777777" w:rsidTr="00E511A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DBAE93" w14:textId="77777777" w:rsidR="00BD7220" w:rsidRPr="00DF7A09" w:rsidRDefault="00BD7220">
            <w:pPr>
              <w:tabs>
                <w:tab w:val="left" w:pos="8352"/>
              </w:tabs>
              <w:rPr>
                <w:rFonts w:ascii="Times New Roman" w:hAnsi="Times New Roman"/>
                <w:sz w:val="20"/>
                <w:szCs w:val="20"/>
              </w:rPr>
            </w:pPr>
            <w:r w:rsidRPr="00DF7A09">
              <w:rPr>
                <w:rFonts w:ascii="Times New Roman" w:hAnsi="Times New Roman"/>
                <w:sz w:val="20"/>
                <w:szCs w:val="20"/>
              </w:rPr>
              <w:t>854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50F98" w14:textId="77777777" w:rsidR="00BD7220" w:rsidRPr="00DF7A09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DF7A09">
              <w:rPr>
                <w:color w:val="auto"/>
                <w:sz w:val="20"/>
                <w:szCs w:val="20"/>
              </w:rPr>
              <w:t>85415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44463" w14:textId="77777777" w:rsidR="00BD7220" w:rsidRPr="00DF7A09" w:rsidRDefault="00BD722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DF7A09">
              <w:rPr>
                <w:color w:val="auto"/>
                <w:sz w:val="20"/>
                <w:szCs w:val="20"/>
              </w:rPr>
              <w:t xml:space="preserve">Pomoc materialna dla uczniów </w:t>
            </w:r>
            <w:r w:rsidRPr="00DF7A09">
              <w:rPr>
                <w:color w:val="auto"/>
                <w:sz w:val="20"/>
                <w:szCs w:val="20"/>
              </w:rPr>
              <w:br/>
              <w:t>o charakterze socjalnym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061B4" w14:textId="77777777" w:rsidR="00BD7220" w:rsidRPr="00DF7A09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66E12B20" w14:textId="5AAD3A6B" w:rsidR="00BD7220" w:rsidRPr="00DF7A09" w:rsidRDefault="00DF7A09" w:rsidP="0074408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DF7A09">
              <w:rPr>
                <w:color w:val="auto"/>
                <w:sz w:val="20"/>
                <w:szCs w:val="20"/>
              </w:rPr>
              <w:t>41.271</w:t>
            </w:r>
            <w:r w:rsidR="00460ED3">
              <w:rPr>
                <w:color w:val="auto"/>
                <w:sz w:val="20"/>
                <w:szCs w:val="20"/>
              </w:rPr>
              <w:t>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06AD3" w14:textId="77777777" w:rsidR="00BD7220" w:rsidRPr="00DF7A09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2D4F18B0" w14:textId="77777777" w:rsidR="00BD7220" w:rsidRPr="00DF7A09" w:rsidRDefault="00DF7A09" w:rsidP="0074408A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DF7A09">
              <w:rPr>
                <w:color w:val="auto"/>
                <w:sz w:val="20"/>
                <w:szCs w:val="20"/>
              </w:rPr>
              <w:t>26.982,40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72F154" w14:textId="77777777" w:rsidR="00BD7220" w:rsidRPr="00DF7A09" w:rsidRDefault="00BD7220">
            <w:pPr>
              <w:pStyle w:val="Default"/>
              <w:rPr>
                <w:color w:val="auto"/>
                <w:sz w:val="20"/>
                <w:szCs w:val="20"/>
              </w:rPr>
            </w:pPr>
            <w:r w:rsidRPr="00DF7A09">
              <w:rPr>
                <w:color w:val="auto"/>
                <w:sz w:val="18"/>
                <w:szCs w:val="18"/>
              </w:rPr>
              <w:t xml:space="preserve">Pomoc materialna dla uczniów </w:t>
            </w:r>
            <w:r w:rsidRPr="00DF7A09">
              <w:rPr>
                <w:color w:val="auto"/>
                <w:sz w:val="18"/>
                <w:szCs w:val="18"/>
              </w:rPr>
              <w:br/>
              <w:t>o charakterze socjalnym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A0F1BE" w14:textId="77777777" w:rsidR="00BD7220" w:rsidRPr="00DF7A09" w:rsidRDefault="00BD7220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7B66D1C6" w14:textId="77777777" w:rsidR="00BD7220" w:rsidRPr="00DF7A09" w:rsidRDefault="00DF7A09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DF7A09">
              <w:rPr>
                <w:color w:val="auto"/>
                <w:sz w:val="20"/>
                <w:szCs w:val="20"/>
              </w:rPr>
              <w:t>10.0</w:t>
            </w:r>
            <w:r w:rsidR="00BD7220" w:rsidRPr="00DF7A09">
              <w:rPr>
                <w:color w:val="auto"/>
                <w:sz w:val="20"/>
                <w:szCs w:val="20"/>
              </w:rPr>
              <w:t>00,00</w:t>
            </w:r>
          </w:p>
        </w:tc>
        <w:tc>
          <w:tcPr>
            <w:tcW w:w="1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A8B45" w14:textId="77777777" w:rsidR="00BD7220" w:rsidRPr="00DF7A09" w:rsidRDefault="00BD7220" w:rsidP="0074408A">
            <w:pPr>
              <w:pStyle w:val="Default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  <w:p w14:paraId="080DB71A" w14:textId="77777777" w:rsidR="00BD7220" w:rsidRPr="00DF7A09" w:rsidRDefault="00DF7A09" w:rsidP="0074408A">
            <w:pPr>
              <w:pStyle w:val="Default"/>
              <w:jc w:val="center"/>
              <w:rPr>
                <w:color w:val="auto"/>
              </w:rPr>
            </w:pPr>
            <w:r w:rsidRPr="00DF7A09">
              <w:rPr>
                <w:color w:val="auto"/>
                <w:sz w:val="20"/>
                <w:szCs w:val="20"/>
              </w:rPr>
              <w:t>6.745,60</w:t>
            </w:r>
          </w:p>
        </w:tc>
      </w:tr>
    </w:tbl>
    <w:p w14:paraId="63F1A788" w14:textId="77777777" w:rsidR="00B136C1" w:rsidRPr="00D5234D" w:rsidRDefault="00B136C1">
      <w:pPr>
        <w:tabs>
          <w:tab w:val="left" w:pos="8352"/>
        </w:tabs>
        <w:ind w:left="0"/>
        <w:jc w:val="both"/>
        <w:rPr>
          <w:color w:val="FF0000"/>
          <w:sz w:val="20"/>
          <w:szCs w:val="20"/>
        </w:rPr>
      </w:pPr>
    </w:p>
    <w:p w14:paraId="48B4FE99" w14:textId="77777777" w:rsidR="00B136C1" w:rsidRPr="00D5234D" w:rsidRDefault="00B136C1">
      <w:pPr>
        <w:tabs>
          <w:tab w:val="left" w:pos="8352"/>
        </w:tabs>
        <w:ind w:left="0"/>
        <w:jc w:val="both"/>
        <w:rPr>
          <w:color w:val="FF0000"/>
          <w:sz w:val="20"/>
          <w:szCs w:val="20"/>
        </w:rPr>
      </w:pPr>
    </w:p>
    <w:p w14:paraId="62980687" w14:textId="77777777" w:rsidR="00B136C1" w:rsidRPr="00D5234D" w:rsidRDefault="00B136C1">
      <w:pPr>
        <w:spacing w:line="257" w:lineRule="atLeast"/>
        <w:ind w:left="0"/>
        <w:jc w:val="both"/>
        <w:rPr>
          <w:rFonts w:ascii="Times New Roman" w:eastAsia="Times New Roman" w:hAnsi="Times New Roman"/>
          <w:color w:val="FF0000"/>
        </w:rPr>
      </w:pPr>
    </w:p>
    <w:p w14:paraId="7D3F45CD" w14:textId="77777777" w:rsidR="00B136C1" w:rsidRPr="004F4DF9" w:rsidRDefault="00B136C1">
      <w:pPr>
        <w:numPr>
          <w:ilvl w:val="0"/>
          <w:numId w:val="5"/>
        </w:numPr>
        <w:spacing w:line="257" w:lineRule="atLeast"/>
        <w:jc w:val="both"/>
        <w:rPr>
          <w:rFonts w:ascii="Times New Roman" w:eastAsia="Times New Roman" w:hAnsi="Times New Roman"/>
          <w:b/>
        </w:rPr>
      </w:pPr>
      <w:r w:rsidRPr="004F4DF9">
        <w:rPr>
          <w:rFonts w:ascii="Times New Roman" w:eastAsia="Times New Roman" w:hAnsi="Times New Roman"/>
          <w:b/>
        </w:rPr>
        <w:t>REALIZACJA ZADAŃ STATUTOWYCH OŚRODKA POMOCY SPOŁECZNEJ</w:t>
      </w:r>
    </w:p>
    <w:p w14:paraId="7F65C4BA" w14:textId="77777777" w:rsidR="00B136C1" w:rsidRPr="004F4DF9" w:rsidRDefault="00B136C1">
      <w:pPr>
        <w:spacing w:line="257" w:lineRule="atLeast"/>
        <w:ind w:left="780"/>
        <w:jc w:val="both"/>
        <w:rPr>
          <w:rFonts w:ascii="Times New Roman" w:eastAsia="Times New Roman" w:hAnsi="Times New Roman"/>
          <w:b/>
        </w:rPr>
      </w:pPr>
    </w:p>
    <w:p w14:paraId="7E390C20" w14:textId="6FB10733" w:rsidR="00B136C1" w:rsidRPr="004F4DF9" w:rsidRDefault="00B136C1">
      <w:pPr>
        <w:spacing w:line="257" w:lineRule="atLeast"/>
        <w:ind w:left="0"/>
        <w:jc w:val="both"/>
        <w:rPr>
          <w:b/>
          <w:bCs/>
          <w:sz w:val="24"/>
          <w:szCs w:val="24"/>
        </w:rPr>
      </w:pPr>
      <w:r w:rsidRPr="00D5234D">
        <w:rPr>
          <w:rFonts w:ascii="Times New Roman" w:eastAsia="Times New Roman" w:hAnsi="Times New Roman"/>
          <w:color w:val="FF0000"/>
        </w:rPr>
        <w:t xml:space="preserve"> </w:t>
      </w:r>
      <w:r w:rsidRPr="00D5234D">
        <w:rPr>
          <w:rFonts w:ascii="Times New Roman" w:eastAsia="Times New Roman" w:hAnsi="Times New Roman"/>
          <w:color w:val="FF0000"/>
        </w:rPr>
        <w:tab/>
      </w:r>
      <w:r w:rsidRPr="004F4DF9">
        <w:rPr>
          <w:rFonts w:ascii="Times New Roman" w:eastAsia="Times New Roman" w:hAnsi="Times New Roman"/>
          <w:sz w:val="24"/>
          <w:szCs w:val="24"/>
        </w:rPr>
        <w:t xml:space="preserve">Ośrodek realizuje zadania z zakresu pomocy społecznej w formie wsparcia finansowego, usług, pomocy w naturze oraz w postaci pracy socjalnej i poradnictwa specjalistycznego. Kieruje również </w:t>
      </w:r>
      <w:r w:rsidR="00E9280C">
        <w:rPr>
          <w:rFonts w:ascii="Times New Roman" w:eastAsia="Times New Roman" w:hAnsi="Times New Roman"/>
          <w:sz w:val="24"/>
          <w:szCs w:val="24"/>
        </w:rPr>
        <w:br/>
      </w:r>
      <w:r w:rsidRPr="004F4DF9">
        <w:rPr>
          <w:rFonts w:ascii="Times New Roman" w:eastAsia="Times New Roman" w:hAnsi="Times New Roman"/>
          <w:sz w:val="24"/>
          <w:szCs w:val="24"/>
        </w:rPr>
        <w:t>do domów pomocy społecznej osoby wymagające całodobowej opieki.</w:t>
      </w:r>
    </w:p>
    <w:p w14:paraId="6D9331DE" w14:textId="77777777" w:rsidR="00B136C1" w:rsidRPr="00D5234D" w:rsidRDefault="00B136C1">
      <w:pPr>
        <w:pStyle w:val="Default"/>
        <w:ind w:left="2832" w:firstLine="708"/>
        <w:jc w:val="both"/>
        <w:rPr>
          <w:b/>
          <w:bCs/>
          <w:color w:val="FF0000"/>
          <w:sz w:val="23"/>
          <w:szCs w:val="23"/>
        </w:rPr>
      </w:pPr>
    </w:p>
    <w:p w14:paraId="42ECF06F" w14:textId="55B6E125" w:rsidR="004F4DF9" w:rsidRPr="004F4DF9" w:rsidRDefault="004F4DF9" w:rsidP="00474E48">
      <w:pPr>
        <w:pStyle w:val="Default"/>
        <w:numPr>
          <w:ilvl w:val="0"/>
          <w:numId w:val="11"/>
        </w:numPr>
        <w:spacing w:line="360" w:lineRule="auto"/>
        <w:rPr>
          <w:b/>
          <w:bCs/>
          <w:color w:val="auto"/>
          <w:sz w:val="23"/>
          <w:szCs w:val="23"/>
        </w:rPr>
      </w:pPr>
      <w:r w:rsidRPr="004F4DF9">
        <w:rPr>
          <w:b/>
          <w:bCs/>
          <w:color w:val="auto"/>
          <w:sz w:val="23"/>
          <w:szCs w:val="23"/>
        </w:rPr>
        <w:t>DOMY POMOCY SPOŁECZNEJ</w:t>
      </w:r>
    </w:p>
    <w:p w14:paraId="16D0A3A0" w14:textId="4EA5754E" w:rsidR="004F4DF9" w:rsidRPr="004F4DF9" w:rsidRDefault="004F4DF9" w:rsidP="004F4DF9">
      <w:pPr>
        <w:pStyle w:val="Default"/>
        <w:ind w:left="62"/>
        <w:jc w:val="both"/>
        <w:rPr>
          <w:bCs/>
          <w:color w:val="auto"/>
          <w:sz w:val="23"/>
          <w:szCs w:val="23"/>
        </w:rPr>
      </w:pPr>
      <w:r w:rsidRPr="004F4DF9">
        <w:rPr>
          <w:bCs/>
          <w:color w:val="auto"/>
          <w:sz w:val="23"/>
          <w:szCs w:val="23"/>
        </w:rPr>
        <w:t xml:space="preserve"> </w:t>
      </w:r>
      <w:r w:rsidRPr="004F4DF9">
        <w:rPr>
          <w:bCs/>
          <w:color w:val="auto"/>
          <w:sz w:val="23"/>
          <w:szCs w:val="23"/>
        </w:rPr>
        <w:tab/>
        <w:t xml:space="preserve">Osobie wymagającej całodobowej opieki z powodu wieku, choroby lub niepełnosprawności niemogącej samodzielnie funkcjonować w codziennym życiu, której nie można zapewnić niezbędnej pomocy w formie usług opiekuńczych, przysługuje prawo do umieszczenia w domu pomocy społecznej.   </w:t>
      </w:r>
      <w:r w:rsidRPr="004F4DF9">
        <w:rPr>
          <w:bCs/>
          <w:color w:val="auto"/>
          <w:sz w:val="23"/>
          <w:szCs w:val="23"/>
        </w:rPr>
        <w:br/>
        <w:t xml:space="preserve">Koszt utrzymania osób w domach pomocy społecznej jest bardzo wysoki i stanowi duże obciążenie </w:t>
      </w:r>
      <w:r w:rsidR="00E9280C">
        <w:rPr>
          <w:bCs/>
          <w:color w:val="auto"/>
          <w:sz w:val="23"/>
          <w:szCs w:val="23"/>
        </w:rPr>
        <w:br/>
      </w:r>
      <w:r w:rsidRPr="004F4DF9">
        <w:rPr>
          <w:bCs/>
          <w:color w:val="auto"/>
          <w:sz w:val="23"/>
          <w:szCs w:val="23"/>
        </w:rPr>
        <w:t xml:space="preserve">dla budżetu Gminy. Osoby przebywające w domu pomocy społecznej również ponoszą odpłatność </w:t>
      </w:r>
      <w:r w:rsidRPr="004F4DF9">
        <w:rPr>
          <w:bCs/>
          <w:color w:val="auto"/>
          <w:sz w:val="23"/>
          <w:szCs w:val="23"/>
        </w:rPr>
        <w:br/>
        <w:t>w wysokości 70% swojej emerytury. Ośrodek pokrywa koszty różnicy wynikającej z odpłatności ustalonej przez Starostów i obowiązującą w danej placówce</w:t>
      </w:r>
      <w:r w:rsidR="00E9280C">
        <w:rPr>
          <w:bCs/>
          <w:color w:val="auto"/>
          <w:sz w:val="23"/>
          <w:szCs w:val="23"/>
        </w:rPr>
        <w:t xml:space="preserve">, </w:t>
      </w:r>
      <w:r w:rsidRPr="004F4DF9">
        <w:rPr>
          <w:bCs/>
          <w:color w:val="auto"/>
          <w:sz w:val="23"/>
          <w:szCs w:val="23"/>
        </w:rPr>
        <w:t>a kwotą wniesioną przez pensjonariusza.</w:t>
      </w:r>
    </w:p>
    <w:p w14:paraId="5D21E7AC" w14:textId="77777777" w:rsidR="004F4DF9" w:rsidRPr="004F4DF9" w:rsidRDefault="004F4DF9" w:rsidP="004F4DF9">
      <w:pPr>
        <w:pStyle w:val="Default"/>
        <w:jc w:val="both"/>
        <w:rPr>
          <w:b/>
          <w:bCs/>
          <w:color w:val="auto"/>
          <w:sz w:val="23"/>
          <w:szCs w:val="23"/>
        </w:rPr>
      </w:pPr>
      <w:r w:rsidRPr="004F4DF9">
        <w:rPr>
          <w:bCs/>
          <w:color w:val="auto"/>
          <w:sz w:val="23"/>
          <w:szCs w:val="23"/>
        </w:rPr>
        <w:t xml:space="preserve">W 2020 r. tą formą pomocy objęto </w:t>
      </w:r>
      <w:r w:rsidRPr="004F4DF9">
        <w:rPr>
          <w:b/>
          <w:bCs/>
          <w:color w:val="auto"/>
          <w:sz w:val="23"/>
          <w:szCs w:val="23"/>
        </w:rPr>
        <w:t xml:space="preserve">5 </w:t>
      </w:r>
      <w:r w:rsidRPr="004F4DF9">
        <w:rPr>
          <w:bCs/>
          <w:color w:val="auto"/>
          <w:sz w:val="23"/>
          <w:szCs w:val="23"/>
        </w:rPr>
        <w:t xml:space="preserve">osób, udzielono </w:t>
      </w:r>
      <w:r w:rsidRPr="004F4DF9">
        <w:rPr>
          <w:b/>
          <w:bCs/>
          <w:color w:val="auto"/>
          <w:sz w:val="23"/>
          <w:szCs w:val="23"/>
        </w:rPr>
        <w:t>60</w:t>
      </w:r>
      <w:r w:rsidRPr="004F4DF9">
        <w:rPr>
          <w:bCs/>
          <w:color w:val="auto"/>
          <w:sz w:val="23"/>
          <w:szCs w:val="23"/>
        </w:rPr>
        <w:t xml:space="preserve"> świadczeń. Wydano kwotę: </w:t>
      </w:r>
      <w:r w:rsidRPr="004F4DF9">
        <w:rPr>
          <w:b/>
          <w:bCs/>
          <w:color w:val="auto"/>
          <w:sz w:val="23"/>
          <w:szCs w:val="23"/>
        </w:rPr>
        <w:t>146.581,94 zł.</w:t>
      </w:r>
    </w:p>
    <w:p w14:paraId="78C19450" w14:textId="77777777" w:rsidR="004F4DF9" w:rsidRPr="004F4DF9" w:rsidRDefault="004F4DF9" w:rsidP="004F4DF9">
      <w:pPr>
        <w:pStyle w:val="Default"/>
        <w:jc w:val="both"/>
        <w:rPr>
          <w:bCs/>
          <w:color w:val="auto"/>
          <w:sz w:val="23"/>
          <w:szCs w:val="23"/>
        </w:rPr>
      </w:pPr>
      <w:r w:rsidRPr="004F4DF9">
        <w:rPr>
          <w:bCs/>
          <w:color w:val="auto"/>
          <w:sz w:val="23"/>
          <w:szCs w:val="23"/>
        </w:rPr>
        <w:t>Środki finansowe w całości pochodziły  ze środków własnych gminy.</w:t>
      </w:r>
    </w:p>
    <w:p w14:paraId="3563B14E" w14:textId="77777777" w:rsidR="004F4DF9" w:rsidRDefault="004F4DF9" w:rsidP="004F4DF9">
      <w:pPr>
        <w:pStyle w:val="Default"/>
        <w:ind w:left="420"/>
        <w:rPr>
          <w:b/>
          <w:bCs/>
          <w:color w:val="FF0000"/>
          <w:sz w:val="23"/>
          <w:szCs w:val="23"/>
        </w:rPr>
      </w:pPr>
    </w:p>
    <w:p w14:paraId="4C95DB12" w14:textId="6547C8A7" w:rsidR="00B136C1" w:rsidRPr="004F4DF9" w:rsidRDefault="00B136C1" w:rsidP="00474E48">
      <w:pPr>
        <w:pStyle w:val="Default"/>
        <w:numPr>
          <w:ilvl w:val="0"/>
          <w:numId w:val="11"/>
        </w:numPr>
        <w:rPr>
          <w:b/>
          <w:bCs/>
          <w:color w:val="auto"/>
          <w:sz w:val="23"/>
          <w:szCs w:val="23"/>
        </w:rPr>
      </w:pPr>
      <w:r w:rsidRPr="004F4DF9">
        <w:rPr>
          <w:b/>
          <w:bCs/>
          <w:color w:val="auto"/>
          <w:sz w:val="23"/>
          <w:szCs w:val="23"/>
        </w:rPr>
        <w:t>ZASIŁKI  CELOWE  I CELOWE SPECJALNE</w:t>
      </w:r>
    </w:p>
    <w:p w14:paraId="2C02244C" w14:textId="77777777" w:rsidR="00B136C1" w:rsidRPr="004F4DF9" w:rsidRDefault="00B136C1">
      <w:pPr>
        <w:pStyle w:val="Default"/>
        <w:rPr>
          <w:b/>
          <w:bCs/>
          <w:color w:val="auto"/>
          <w:sz w:val="23"/>
          <w:szCs w:val="23"/>
        </w:rPr>
      </w:pPr>
      <w:r w:rsidRPr="004F4DF9">
        <w:rPr>
          <w:b/>
          <w:bCs/>
          <w:color w:val="auto"/>
          <w:sz w:val="23"/>
          <w:szCs w:val="23"/>
        </w:rPr>
        <w:tab/>
      </w:r>
      <w:r w:rsidRPr="004F4DF9">
        <w:rPr>
          <w:b/>
          <w:bCs/>
          <w:color w:val="auto"/>
          <w:sz w:val="23"/>
          <w:szCs w:val="23"/>
        </w:rPr>
        <w:tab/>
      </w:r>
      <w:r w:rsidRPr="004F4DF9">
        <w:rPr>
          <w:b/>
          <w:bCs/>
          <w:color w:val="auto"/>
          <w:sz w:val="23"/>
          <w:szCs w:val="23"/>
        </w:rPr>
        <w:tab/>
      </w:r>
      <w:r w:rsidRPr="004F4DF9">
        <w:rPr>
          <w:b/>
          <w:bCs/>
          <w:color w:val="auto"/>
          <w:sz w:val="23"/>
          <w:szCs w:val="23"/>
        </w:rPr>
        <w:tab/>
      </w:r>
      <w:r w:rsidRPr="004F4DF9">
        <w:rPr>
          <w:bCs/>
          <w:color w:val="auto"/>
          <w:sz w:val="23"/>
          <w:szCs w:val="23"/>
        </w:rPr>
        <w:tab/>
      </w:r>
    </w:p>
    <w:p w14:paraId="69373A85" w14:textId="3C920422" w:rsidR="00B136C1" w:rsidRPr="004F4DF9" w:rsidRDefault="00B136C1">
      <w:pPr>
        <w:pStyle w:val="Default"/>
        <w:jc w:val="both"/>
        <w:rPr>
          <w:b/>
          <w:bCs/>
          <w:color w:val="auto"/>
          <w:sz w:val="23"/>
          <w:szCs w:val="23"/>
        </w:rPr>
      </w:pPr>
      <w:r w:rsidRPr="00D5234D">
        <w:rPr>
          <w:b/>
          <w:bCs/>
          <w:color w:val="FF0000"/>
          <w:sz w:val="23"/>
          <w:szCs w:val="23"/>
        </w:rPr>
        <w:t xml:space="preserve"> </w:t>
      </w:r>
      <w:r w:rsidRPr="00D5234D">
        <w:rPr>
          <w:b/>
          <w:bCs/>
          <w:color w:val="FF0000"/>
          <w:sz w:val="23"/>
          <w:szCs w:val="23"/>
        </w:rPr>
        <w:tab/>
      </w:r>
      <w:r w:rsidRPr="004F4DF9">
        <w:rPr>
          <w:color w:val="auto"/>
          <w:sz w:val="23"/>
          <w:szCs w:val="23"/>
        </w:rPr>
        <w:t>Zgodnie z Rozporządzeniem Rady Ministrów w sprawie zweryfikowanych kryteriów dochodowych oraz kwot świadczeń pieniężnych z pomo</w:t>
      </w:r>
      <w:r w:rsidR="00533901" w:rsidRPr="004F4DF9">
        <w:rPr>
          <w:color w:val="auto"/>
          <w:sz w:val="23"/>
          <w:szCs w:val="23"/>
        </w:rPr>
        <w:t xml:space="preserve">cy społecznej, </w:t>
      </w:r>
      <w:r w:rsidRPr="004F4DF9">
        <w:rPr>
          <w:color w:val="auto"/>
          <w:sz w:val="23"/>
          <w:szCs w:val="23"/>
        </w:rPr>
        <w:t xml:space="preserve">kryterium dla osoby samotnie gospodarującej </w:t>
      </w:r>
      <w:r w:rsidR="00E9280C">
        <w:rPr>
          <w:color w:val="auto"/>
          <w:sz w:val="23"/>
          <w:szCs w:val="23"/>
        </w:rPr>
        <w:br/>
      </w:r>
      <w:r w:rsidRPr="004F4DF9">
        <w:rPr>
          <w:color w:val="auto"/>
          <w:sz w:val="23"/>
          <w:szCs w:val="23"/>
        </w:rPr>
        <w:t>od 01.10.2018r. i nadal wynosi</w:t>
      </w:r>
      <w:r w:rsidR="0074408A" w:rsidRPr="004F4DF9">
        <w:rPr>
          <w:color w:val="auto"/>
          <w:sz w:val="23"/>
          <w:szCs w:val="23"/>
        </w:rPr>
        <w:t>:</w:t>
      </w:r>
      <w:r w:rsidRPr="004F4DF9">
        <w:rPr>
          <w:color w:val="auto"/>
          <w:sz w:val="23"/>
          <w:szCs w:val="23"/>
        </w:rPr>
        <w:t xml:space="preserve"> </w:t>
      </w:r>
      <w:r w:rsidR="002F2FC5" w:rsidRPr="004F4DF9">
        <w:rPr>
          <w:b/>
          <w:color w:val="auto"/>
          <w:sz w:val="23"/>
          <w:szCs w:val="23"/>
        </w:rPr>
        <w:t>701,0</w:t>
      </w:r>
      <w:r w:rsidR="00DB7441" w:rsidRPr="004F4DF9">
        <w:rPr>
          <w:b/>
          <w:color w:val="auto"/>
          <w:sz w:val="23"/>
          <w:szCs w:val="23"/>
        </w:rPr>
        <w:t>0</w:t>
      </w:r>
      <w:r w:rsidRPr="004F4DF9">
        <w:rPr>
          <w:b/>
          <w:color w:val="auto"/>
          <w:sz w:val="23"/>
          <w:szCs w:val="23"/>
        </w:rPr>
        <w:t xml:space="preserve"> zł</w:t>
      </w:r>
      <w:r w:rsidRPr="004F4DF9">
        <w:rPr>
          <w:color w:val="auto"/>
          <w:sz w:val="23"/>
          <w:szCs w:val="23"/>
        </w:rPr>
        <w:t xml:space="preserve">.  Dla osoby w rodzinie  w okresie </w:t>
      </w:r>
      <w:r w:rsidRPr="004F4DF9">
        <w:rPr>
          <w:bCs/>
          <w:color w:val="auto"/>
          <w:sz w:val="23"/>
          <w:szCs w:val="23"/>
        </w:rPr>
        <w:t>od 01.10.2018r. i nadal wynosi</w:t>
      </w:r>
      <w:r w:rsidR="0074408A" w:rsidRPr="004F4DF9">
        <w:rPr>
          <w:bCs/>
          <w:color w:val="auto"/>
          <w:sz w:val="23"/>
          <w:szCs w:val="23"/>
        </w:rPr>
        <w:t>:</w:t>
      </w:r>
      <w:r w:rsidRPr="004F4DF9">
        <w:rPr>
          <w:bCs/>
          <w:color w:val="auto"/>
          <w:sz w:val="23"/>
          <w:szCs w:val="23"/>
        </w:rPr>
        <w:t xml:space="preserve"> </w:t>
      </w:r>
      <w:r w:rsidRPr="004F4DF9">
        <w:rPr>
          <w:b/>
          <w:bCs/>
          <w:color w:val="auto"/>
          <w:sz w:val="23"/>
          <w:szCs w:val="23"/>
        </w:rPr>
        <w:t>528</w:t>
      </w:r>
      <w:r w:rsidR="00DB7441" w:rsidRPr="004F4DF9">
        <w:rPr>
          <w:b/>
          <w:bCs/>
          <w:color w:val="auto"/>
          <w:sz w:val="23"/>
          <w:szCs w:val="23"/>
        </w:rPr>
        <w:t>,00</w:t>
      </w:r>
      <w:r w:rsidRPr="004F4DF9">
        <w:rPr>
          <w:b/>
          <w:bCs/>
          <w:color w:val="auto"/>
          <w:sz w:val="23"/>
          <w:szCs w:val="23"/>
        </w:rPr>
        <w:t xml:space="preserve"> zł. </w:t>
      </w:r>
    </w:p>
    <w:p w14:paraId="06CCE207" w14:textId="77777777" w:rsidR="00FE568E" w:rsidRPr="00D5234D" w:rsidRDefault="00FE568E">
      <w:pPr>
        <w:pStyle w:val="Default"/>
        <w:jc w:val="both"/>
        <w:rPr>
          <w:b/>
          <w:bCs/>
          <w:color w:val="FF0000"/>
          <w:sz w:val="23"/>
          <w:szCs w:val="23"/>
        </w:rPr>
      </w:pPr>
    </w:p>
    <w:p w14:paraId="7D07D49F" w14:textId="77777777" w:rsidR="00B136C1" w:rsidRPr="004F4DF9" w:rsidRDefault="00B136C1" w:rsidP="0074442C">
      <w:pPr>
        <w:pStyle w:val="Default"/>
        <w:jc w:val="both"/>
        <w:rPr>
          <w:bCs/>
          <w:color w:val="auto"/>
          <w:sz w:val="23"/>
          <w:szCs w:val="23"/>
        </w:rPr>
      </w:pPr>
      <w:r w:rsidRPr="004F4DF9">
        <w:rPr>
          <w:b/>
          <w:bCs/>
          <w:color w:val="auto"/>
          <w:sz w:val="23"/>
          <w:szCs w:val="23"/>
        </w:rPr>
        <w:t>Zasiłek celowy</w:t>
      </w:r>
      <w:r w:rsidRPr="004F4DF9">
        <w:rPr>
          <w:bCs/>
          <w:color w:val="auto"/>
          <w:sz w:val="23"/>
          <w:szCs w:val="23"/>
        </w:rPr>
        <w:t xml:space="preserve">:  w celu zaspokojenia niezbędnej potrzeby życiowej może być przyznany zasiłek celowy, </w:t>
      </w:r>
      <w:r w:rsidR="0074408A" w:rsidRPr="004F4DF9">
        <w:rPr>
          <w:bCs/>
          <w:color w:val="auto"/>
          <w:sz w:val="23"/>
          <w:szCs w:val="23"/>
        </w:rPr>
        <w:br/>
      </w:r>
      <w:r w:rsidRPr="004F4DF9">
        <w:rPr>
          <w:bCs/>
          <w:color w:val="auto"/>
          <w:sz w:val="23"/>
          <w:szCs w:val="23"/>
        </w:rPr>
        <w:t xml:space="preserve">w szczególności na pokrycie części lub całości kosztów zakupu żywności, leków i leczenia, opału, odzieży, niezbędnych przedmiotów użytku domowego, drobnych remontów i  napraw, a także kosztów pogrzebu. </w:t>
      </w:r>
    </w:p>
    <w:p w14:paraId="3074CCCD" w14:textId="77777777" w:rsidR="00B136C1" w:rsidRPr="00D5234D" w:rsidRDefault="00B136C1">
      <w:pPr>
        <w:pStyle w:val="Default"/>
        <w:rPr>
          <w:bCs/>
          <w:color w:val="FF0000"/>
          <w:sz w:val="23"/>
          <w:szCs w:val="23"/>
        </w:rPr>
      </w:pPr>
    </w:p>
    <w:p w14:paraId="0BE1A3D3" w14:textId="344EA577" w:rsidR="00B136C1" w:rsidRPr="00F54CB2" w:rsidRDefault="00B136C1">
      <w:pPr>
        <w:pStyle w:val="Default"/>
        <w:rPr>
          <w:bCs/>
          <w:color w:val="auto"/>
          <w:sz w:val="23"/>
          <w:szCs w:val="23"/>
        </w:rPr>
      </w:pPr>
      <w:r w:rsidRPr="00D5234D">
        <w:rPr>
          <w:bCs/>
          <w:color w:val="FF0000"/>
          <w:sz w:val="23"/>
          <w:szCs w:val="23"/>
        </w:rPr>
        <w:t xml:space="preserve"> </w:t>
      </w:r>
      <w:r w:rsidRPr="00D5234D">
        <w:rPr>
          <w:bCs/>
          <w:color w:val="FF0000"/>
          <w:sz w:val="23"/>
          <w:szCs w:val="23"/>
        </w:rPr>
        <w:tab/>
      </w:r>
      <w:r w:rsidR="004F4DF9" w:rsidRPr="004F4DF9">
        <w:rPr>
          <w:bCs/>
          <w:color w:val="auto"/>
          <w:sz w:val="23"/>
          <w:szCs w:val="23"/>
        </w:rPr>
        <w:t>Zasiłki celowe w 2020</w:t>
      </w:r>
      <w:r w:rsidRPr="004F4DF9">
        <w:rPr>
          <w:bCs/>
          <w:color w:val="auto"/>
          <w:sz w:val="23"/>
          <w:szCs w:val="23"/>
        </w:rPr>
        <w:t xml:space="preserve">r. </w:t>
      </w:r>
      <w:r w:rsidRPr="00F54CB2">
        <w:rPr>
          <w:bCs/>
          <w:color w:val="auto"/>
          <w:sz w:val="23"/>
          <w:szCs w:val="23"/>
        </w:rPr>
        <w:t>otrzyma</w:t>
      </w:r>
      <w:r w:rsidR="00B842AE" w:rsidRPr="00F54CB2">
        <w:rPr>
          <w:bCs/>
          <w:color w:val="auto"/>
          <w:sz w:val="23"/>
          <w:szCs w:val="23"/>
        </w:rPr>
        <w:t>ło</w:t>
      </w:r>
      <w:r w:rsidR="00807B16" w:rsidRPr="00F54CB2">
        <w:rPr>
          <w:bCs/>
          <w:color w:val="auto"/>
          <w:sz w:val="23"/>
          <w:szCs w:val="23"/>
        </w:rPr>
        <w:t xml:space="preserve"> 13 </w:t>
      </w:r>
      <w:r w:rsidR="00F54CB2" w:rsidRPr="00F54CB2">
        <w:rPr>
          <w:bCs/>
          <w:color w:val="auto"/>
          <w:sz w:val="23"/>
          <w:szCs w:val="23"/>
        </w:rPr>
        <w:t>rodzin</w:t>
      </w:r>
      <w:r w:rsidRPr="00F54CB2">
        <w:rPr>
          <w:bCs/>
          <w:color w:val="auto"/>
          <w:sz w:val="23"/>
          <w:szCs w:val="23"/>
        </w:rPr>
        <w:t xml:space="preserve">. </w:t>
      </w:r>
      <w:r w:rsidR="00474E48">
        <w:rPr>
          <w:bCs/>
          <w:color w:val="auto"/>
          <w:sz w:val="23"/>
          <w:szCs w:val="23"/>
        </w:rPr>
        <w:t>Na ten cel wydano</w:t>
      </w:r>
      <w:r w:rsidRPr="00F54CB2">
        <w:rPr>
          <w:bCs/>
          <w:color w:val="auto"/>
          <w:sz w:val="23"/>
          <w:szCs w:val="23"/>
        </w:rPr>
        <w:t xml:space="preserve">: </w:t>
      </w:r>
      <w:r w:rsidR="004F4DF9" w:rsidRPr="00F54CB2">
        <w:rPr>
          <w:b/>
          <w:bCs/>
          <w:color w:val="auto"/>
          <w:sz w:val="23"/>
          <w:szCs w:val="23"/>
        </w:rPr>
        <w:t>27.859,40</w:t>
      </w:r>
      <w:r w:rsidR="00B842AE" w:rsidRPr="00F54CB2">
        <w:rPr>
          <w:b/>
          <w:bCs/>
          <w:color w:val="auto"/>
          <w:sz w:val="23"/>
          <w:szCs w:val="23"/>
        </w:rPr>
        <w:t xml:space="preserve"> </w:t>
      </w:r>
      <w:r w:rsidRPr="00F54CB2">
        <w:rPr>
          <w:b/>
          <w:bCs/>
          <w:color w:val="auto"/>
          <w:sz w:val="23"/>
          <w:szCs w:val="23"/>
        </w:rPr>
        <w:t>zł.</w:t>
      </w:r>
      <w:r w:rsidRPr="00F54CB2">
        <w:rPr>
          <w:bCs/>
          <w:color w:val="auto"/>
          <w:sz w:val="23"/>
          <w:szCs w:val="23"/>
        </w:rPr>
        <w:t xml:space="preserve"> </w:t>
      </w:r>
    </w:p>
    <w:p w14:paraId="6A5696D6" w14:textId="77777777" w:rsidR="00B136C1" w:rsidRPr="00F54CB2" w:rsidRDefault="00B136C1" w:rsidP="00D917A6">
      <w:pPr>
        <w:pStyle w:val="Default"/>
        <w:jc w:val="both"/>
        <w:rPr>
          <w:bCs/>
          <w:color w:val="auto"/>
          <w:sz w:val="23"/>
          <w:szCs w:val="23"/>
        </w:rPr>
      </w:pPr>
      <w:r w:rsidRPr="00F54CB2">
        <w:rPr>
          <w:bCs/>
          <w:color w:val="auto"/>
          <w:sz w:val="23"/>
          <w:szCs w:val="23"/>
        </w:rPr>
        <w:t>Udzielono następujących świadczeń:</w:t>
      </w:r>
      <w:r w:rsidRPr="00F54CB2">
        <w:rPr>
          <w:bCs/>
          <w:color w:val="auto"/>
          <w:sz w:val="23"/>
          <w:szCs w:val="23"/>
        </w:rPr>
        <w:tab/>
      </w:r>
      <w:r w:rsidRPr="00F54CB2">
        <w:rPr>
          <w:bCs/>
          <w:color w:val="auto"/>
          <w:sz w:val="23"/>
          <w:szCs w:val="23"/>
        </w:rPr>
        <w:tab/>
      </w:r>
      <w:r w:rsidRPr="00F54CB2">
        <w:rPr>
          <w:bCs/>
          <w:color w:val="auto"/>
          <w:sz w:val="23"/>
          <w:szCs w:val="23"/>
        </w:rPr>
        <w:tab/>
      </w:r>
      <w:r w:rsidRPr="00F54CB2">
        <w:rPr>
          <w:bCs/>
          <w:color w:val="auto"/>
          <w:sz w:val="23"/>
          <w:szCs w:val="23"/>
        </w:rPr>
        <w:tab/>
      </w:r>
    </w:p>
    <w:p w14:paraId="16E590FF" w14:textId="6FEEAA9B" w:rsidR="00B136C1" w:rsidRPr="00CD270E" w:rsidRDefault="00D169DF" w:rsidP="00D917A6">
      <w:pPr>
        <w:pStyle w:val="Default"/>
        <w:jc w:val="both"/>
        <w:rPr>
          <w:bCs/>
          <w:color w:val="auto"/>
          <w:sz w:val="23"/>
          <w:szCs w:val="23"/>
        </w:rPr>
      </w:pPr>
      <w:r w:rsidRPr="00F54CB2">
        <w:rPr>
          <w:bCs/>
          <w:color w:val="auto"/>
          <w:sz w:val="23"/>
          <w:szCs w:val="23"/>
        </w:rPr>
        <w:t xml:space="preserve">- </w:t>
      </w:r>
      <w:r w:rsidRPr="00CA1395">
        <w:rPr>
          <w:b/>
          <w:bCs/>
          <w:color w:val="auto"/>
          <w:sz w:val="23"/>
          <w:szCs w:val="23"/>
        </w:rPr>
        <w:t>3</w:t>
      </w:r>
      <w:r w:rsidR="00B136C1" w:rsidRPr="00F54CB2">
        <w:rPr>
          <w:bCs/>
          <w:color w:val="auto"/>
          <w:sz w:val="23"/>
          <w:szCs w:val="23"/>
        </w:rPr>
        <w:t xml:space="preserve"> osobom bezdomnym z terenu Gminy</w:t>
      </w:r>
      <w:r w:rsidR="00B136C1" w:rsidRPr="00D169DF">
        <w:rPr>
          <w:bCs/>
          <w:color w:val="auto"/>
          <w:sz w:val="23"/>
          <w:szCs w:val="23"/>
        </w:rPr>
        <w:t xml:space="preserve"> Bielice opłacano</w:t>
      </w:r>
      <w:r w:rsidR="00F207F5" w:rsidRPr="00D169DF">
        <w:rPr>
          <w:bCs/>
          <w:color w:val="auto"/>
          <w:sz w:val="23"/>
          <w:szCs w:val="23"/>
        </w:rPr>
        <w:t xml:space="preserve"> </w:t>
      </w:r>
      <w:r w:rsidR="004F225D" w:rsidRPr="00D169DF">
        <w:rPr>
          <w:bCs/>
          <w:color w:val="auto"/>
          <w:sz w:val="23"/>
          <w:szCs w:val="23"/>
        </w:rPr>
        <w:t>pobyt</w:t>
      </w:r>
      <w:r w:rsidR="004A19D4" w:rsidRPr="00D169DF">
        <w:rPr>
          <w:bCs/>
          <w:color w:val="auto"/>
          <w:sz w:val="23"/>
          <w:szCs w:val="23"/>
        </w:rPr>
        <w:t xml:space="preserve"> w schroniskach</w:t>
      </w:r>
      <w:r w:rsidR="00F207F5" w:rsidRPr="00D169DF">
        <w:rPr>
          <w:bCs/>
          <w:color w:val="auto"/>
          <w:sz w:val="23"/>
          <w:szCs w:val="23"/>
        </w:rPr>
        <w:t xml:space="preserve"> jak </w:t>
      </w:r>
      <w:r w:rsidR="004F225D" w:rsidRPr="00D169DF">
        <w:rPr>
          <w:bCs/>
          <w:color w:val="auto"/>
          <w:sz w:val="23"/>
          <w:szCs w:val="23"/>
        </w:rPr>
        <w:t xml:space="preserve"> </w:t>
      </w:r>
      <w:r w:rsidR="00B136C1" w:rsidRPr="00D169DF">
        <w:rPr>
          <w:bCs/>
          <w:color w:val="auto"/>
          <w:sz w:val="23"/>
          <w:szCs w:val="23"/>
        </w:rPr>
        <w:t xml:space="preserve"> i</w:t>
      </w:r>
      <w:r w:rsidR="004A19D4" w:rsidRPr="00D169DF">
        <w:rPr>
          <w:bCs/>
          <w:color w:val="auto"/>
          <w:sz w:val="23"/>
          <w:szCs w:val="23"/>
        </w:rPr>
        <w:t xml:space="preserve"> również </w:t>
      </w:r>
      <w:r w:rsidR="00B136C1" w:rsidRPr="00D169DF">
        <w:rPr>
          <w:bCs/>
          <w:color w:val="auto"/>
          <w:sz w:val="23"/>
          <w:szCs w:val="23"/>
        </w:rPr>
        <w:t xml:space="preserve"> </w:t>
      </w:r>
      <w:r w:rsidR="00F207F5" w:rsidRPr="00D169DF">
        <w:rPr>
          <w:bCs/>
          <w:color w:val="auto"/>
          <w:sz w:val="23"/>
          <w:szCs w:val="23"/>
        </w:rPr>
        <w:t xml:space="preserve">przyznano świadczenia w formie </w:t>
      </w:r>
      <w:r w:rsidR="00965560" w:rsidRPr="00D169DF">
        <w:rPr>
          <w:bCs/>
          <w:color w:val="auto"/>
          <w:sz w:val="23"/>
          <w:szCs w:val="23"/>
        </w:rPr>
        <w:t>posiłku (śniadania i kolacje</w:t>
      </w:r>
      <w:r w:rsidR="004A19D4" w:rsidRPr="00D169DF">
        <w:rPr>
          <w:bCs/>
          <w:color w:val="auto"/>
          <w:sz w:val="23"/>
          <w:szCs w:val="23"/>
        </w:rPr>
        <w:t>)</w:t>
      </w:r>
      <w:r>
        <w:rPr>
          <w:bCs/>
          <w:color w:val="auto"/>
          <w:sz w:val="23"/>
          <w:szCs w:val="23"/>
        </w:rPr>
        <w:t xml:space="preserve"> – wydano kwotę </w:t>
      </w:r>
      <w:r w:rsidR="00807B16">
        <w:rPr>
          <w:b/>
          <w:bCs/>
          <w:color w:val="auto"/>
          <w:sz w:val="23"/>
          <w:szCs w:val="23"/>
        </w:rPr>
        <w:t>16.227,40 zł</w:t>
      </w:r>
      <w:r w:rsidR="00B842AE" w:rsidRPr="00CD270E">
        <w:rPr>
          <w:b/>
          <w:bCs/>
          <w:color w:val="auto"/>
          <w:sz w:val="23"/>
          <w:szCs w:val="23"/>
        </w:rPr>
        <w:t>,</w:t>
      </w:r>
      <w:r w:rsidR="00B842AE" w:rsidRPr="00D169DF">
        <w:rPr>
          <w:bCs/>
          <w:color w:val="auto"/>
          <w:sz w:val="23"/>
          <w:szCs w:val="23"/>
        </w:rPr>
        <w:t xml:space="preserve"> </w:t>
      </w:r>
      <w:r w:rsidR="004A19D4" w:rsidRPr="00D169DF">
        <w:rPr>
          <w:bCs/>
          <w:color w:val="auto"/>
          <w:sz w:val="23"/>
          <w:szCs w:val="23"/>
        </w:rPr>
        <w:tab/>
      </w:r>
      <w:r w:rsidR="00CD270E">
        <w:rPr>
          <w:bCs/>
          <w:color w:val="FF0000"/>
          <w:sz w:val="23"/>
          <w:szCs w:val="23"/>
        </w:rPr>
        <w:tab/>
      </w:r>
      <w:r w:rsidR="00FE568E" w:rsidRPr="00D5234D">
        <w:rPr>
          <w:bCs/>
          <w:color w:val="FF0000"/>
          <w:sz w:val="23"/>
          <w:szCs w:val="23"/>
        </w:rPr>
        <w:t xml:space="preserve"> </w:t>
      </w:r>
      <w:r w:rsidR="004A19D4" w:rsidRPr="00D5234D">
        <w:rPr>
          <w:b/>
          <w:bCs/>
          <w:color w:val="FF0000"/>
          <w:sz w:val="23"/>
          <w:szCs w:val="23"/>
        </w:rPr>
        <w:tab/>
      </w:r>
      <w:r w:rsidR="004A19D4" w:rsidRPr="00D5234D">
        <w:rPr>
          <w:b/>
          <w:bCs/>
          <w:color w:val="FF0000"/>
          <w:sz w:val="23"/>
          <w:szCs w:val="23"/>
        </w:rPr>
        <w:tab/>
      </w:r>
      <w:r w:rsidR="004A19D4" w:rsidRPr="00D5234D">
        <w:rPr>
          <w:b/>
          <w:bCs/>
          <w:color w:val="FF0000"/>
          <w:sz w:val="23"/>
          <w:szCs w:val="23"/>
        </w:rPr>
        <w:br/>
      </w:r>
      <w:r w:rsidRPr="00CD270E">
        <w:rPr>
          <w:bCs/>
          <w:color w:val="auto"/>
          <w:sz w:val="23"/>
          <w:szCs w:val="23"/>
        </w:rPr>
        <w:t xml:space="preserve">- </w:t>
      </w:r>
      <w:r w:rsidRPr="00CA1395">
        <w:rPr>
          <w:b/>
          <w:bCs/>
          <w:color w:val="auto"/>
          <w:sz w:val="23"/>
          <w:szCs w:val="23"/>
        </w:rPr>
        <w:t>2</w:t>
      </w:r>
      <w:r w:rsidR="00B842AE" w:rsidRPr="00CD270E">
        <w:rPr>
          <w:bCs/>
          <w:color w:val="auto"/>
          <w:sz w:val="23"/>
          <w:szCs w:val="23"/>
        </w:rPr>
        <w:t xml:space="preserve"> osobom </w:t>
      </w:r>
      <w:r w:rsidR="00F54CB2">
        <w:rPr>
          <w:bCs/>
          <w:color w:val="auto"/>
          <w:sz w:val="23"/>
          <w:szCs w:val="23"/>
        </w:rPr>
        <w:t xml:space="preserve">bezdomnym </w:t>
      </w:r>
      <w:r w:rsidR="00B842AE" w:rsidRPr="00CD270E">
        <w:rPr>
          <w:bCs/>
          <w:color w:val="auto"/>
          <w:sz w:val="23"/>
          <w:szCs w:val="23"/>
        </w:rPr>
        <w:t xml:space="preserve">udzielono wsparcia w formie dofinansowania </w:t>
      </w:r>
      <w:r w:rsidR="0095703E" w:rsidRPr="00CD270E">
        <w:rPr>
          <w:bCs/>
          <w:color w:val="auto"/>
          <w:sz w:val="23"/>
          <w:szCs w:val="23"/>
        </w:rPr>
        <w:t xml:space="preserve">do leków i leczenia, </w:t>
      </w:r>
      <w:r w:rsidR="00B842AE" w:rsidRPr="00CD270E">
        <w:rPr>
          <w:bCs/>
          <w:color w:val="auto"/>
          <w:sz w:val="23"/>
          <w:szCs w:val="23"/>
        </w:rPr>
        <w:t>wydano kwotę</w:t>
      </w:r>
      <w:r w:rsidR="0074408A" w:rsidRPr="00CD270E">
        <w:rPr>
          <w:bCs/>
          <w:color w:val="auto"/>
          <w:sz w:val="23"/>
          <w:szCs w:val="23"/>
        </w:rPr>
        <w:t>:</w:t>
      </w:r>
      <w:r w:rsidR="00B842AE" w:rsidRPr="00CD270E">
        <w:rPr>
          <w:bCs/>
          <w:color w:val="auto"/>
          <w:sz w:val="23"/>
          <w:szCs w:val="23"/>
        </w:rPr>
        <w:t xml:space="preserve"> </w:t>
      </w:r>
      <w:r w:rsidR="00CD270E" w:rsidRPr="00CD270E">
        <w:rPr>
          <w:b/>
          <w:bCs/>
          <w:color w:val="auto"/>
          <w:sz w:val="23"/>
          <w:szCs w:val="23"/>
        </w:rPr>
        <w:t>532,00</w:t>
      </w:r>
      <w:r w:rsidR="0095703E" w:rsidRPr="00CD270E">
        <w:rPr>
          <w:b/>
          <w:bCs/>
          <w:color w:val="auto"/>
          <w:sz w:val="23"/>
          <w:szCs w:val="23"/>
        </w:rPr>
        <w:t xml:space="preserve"> zł</w:t>
      </w:r>
      <w:r w:rsidR="00807B16">
        <w:rPr>
          <w:b/>
          <w:bCs/>
          <w:color w:val="auto"/>
          <w:sz w:val="23"/>
          <w:szCs w:val="23"/>
        </w:rPr>
        <w:t>,</w:t>
      </w:r>
      <w:r w:rsidR="00F54CB2">
        <w:rPr>
          <w:b/>
          <w:bCs/>
          <w:color w:val="auto"/>
          <w:sz w:val="23"/>
          <w:szCs w:val="23"/>
        </w:rPr>
        <w:tab/>
      </w:r>
      <w:r w:rsidR="00F54CB2">
        <w:rPr>
          <w:b/>
          <w:bCs/>
          <w:color w:val="auto"/>
          <w:sz w:val="23"/>
          <w:szCs w:val="23"/>
        </w:rPr>
        <w:tab/>
      </w:r>
      <w:r w:rsidR="00F54CB2">
        <w:rPr>
          <w:b/>
          <w:bCs/>
          <w:color w:val="auto"/>
          <w:sz w:val="23"/>
          <w:szCs w:val="23"/>
        </w:rPr>
        <w:tab/>
      </w:r>
      <w:r w:rsidR="00F54CB2">
        <w:rPr>
          <w:b/>
          <w:bCs/>
          <w:color w:val="auto"/>
          <w:sz w:val="23"/>
          <w:szCs w:val="23"/>
        </w:rPr>
        <w:tab/>
      </w:r>
      <w:r w:rsidR="00F54CB2">
        <w:rPr>
          <w:b/>
          <w:bCs/>
          <w:color w:val="auto"/>
          <w:sz w:val="23"/>
          <w:szCs w:val="23"/>
        </w:rPr>
        <w:br/>
      </w:r>
      <w:r w:rsidR="00CD270E">
        <w:rPr>
          <w:b/>
          <w:bCs/>
          <w:color w:val="auto"/>
          <w:sz w:val="23"/>
          <w:szCs w:val="23"/>
        </w:rPr>
        <w:t xml:space="preserve">- </w:t>
      </w:r>
      <w:r w:rsidR="00CD270E" w:rsidRPr="00CA1395">
        <w:rPr>
          <w:b/>
          <w:bCs/>
          <w:color w:val="auto"/>
          <w:sz w:val="23"/>
          <w:szCs w:val="23"/>
        </w:rPr>
        <w:t xml:space="preserve">4 </w:t>
      </w:r>
      <w:r w:rsidR="00CD270E">
        <w:rPr>
          <w:bCs/>
          <w:color w:val="auto"/>
          <w:sz w:val="23"/>
          <w:szCs w:val="23"/>
        </w:rPr>
        <w:t xml:space="preserve">rodzinom udzielono wsparcia w formie zasiłku celowego na pokrycie kosztów powstałych w wyniku </w:t>
      </w:r>
      <w:r w:rsidR="00CF4123">
        <w:rPr>
          <w:bCs/>
          <w:color w:val="auto"/>
          <w:sz w:val="23"/>
          <w:szCs w:val="23"/>
        </w:rPr>
        <w:t>zdarzenia</w:t>
      </w:r>
      <w:r w:rsidR="00CD270E">
        <w:rPr>
          <w:bCs/>
          <w:color w:val="auto"/>
          <w:sz w:val="23"/>
          <w:szCs w:val="23"/>
        </w:rPr>
        <w:t xml:space="preserve"> losowego (pożaru) –</w:t>
      </w:r>
      <w:r w:rsidR="00F419FB">
        <w:rPr>
          <w:bCs/>
          <w:color w:val="auto"/>
          <w:sz w:val="23"/>
          <w:szCs w:val="23"/>
        </w:rPr>
        <w:t xml:space="preserve"> </w:t>
      </w:r>
      <w:r w:rsidR="00CD270E">
        <w:rPr>
          <w:bCs/>
          <w:color w:val="auto"/>
          <w:sz w:val="23"/>
          <w:szCs w:val="23"/>
        </w:rPr>
        <w:t xml:space="preserve"> </w:t>
      </w:r>
      <w:r w:rsidR="00CD270E" w:rsidRPr="00807B16">
        <w:rPr>
          <w:b/>
          <w:bCs/>
          <w:color w:val="auto"/>
          <w:sz w:val="23"/>
          <w:szCs w:val="23"/>
        </w:rPr>
        <w:t>5.400,00 zł</w:t>
      </w:r>
      <w:r w:rsidR="00807B16">
        <w:rPr>
          <w:b/>
          <w:bCs/>
          <w:color w:val="auto"/>
          <w:sz w:val="23"/>
          <w:szCs w:val="23"/>
        </w:rPr>
        <w:t>.</w:t>
      </w:r>
      <w:r w:rsidR="00CD270E">
        <w:rPr>
          <w:bCs/>
          <w:color w:val="auto"/>
          <w:sz w:val="23"/>
          <w:szCs w:val="23"/>
        </w:rPr>
        <w:t xml:space="preserve"> </w:t>
      </w:r>
    </w:p>
    <w:p w14:paraId="7FF846C6" w14:textId="77777777" w:rsidR="00B136C1" w:rsidRPr="00D5234D" w:rsidRDefault="00B136C1" w:rsidP="00B842AE">
      <w:pPr>
        <w:pStyle w:val="Default"/>
        <w:rPr>
          <w:bCs/>
          <w:color w:val="FF0000"/>
          <w:sz w:val="23"/>
          <w:szCs w:val="23"/>
        </w:rPr>
      </w:pPr>
    </w:p>
    <w:p w14:paraId="72C00659" w14:textId="77777777" w:rsidR="00B136C1" w:rsidRPr="00807B16" w:rsidRDefault="00B136C1" w:rsidP="0074442C">
      <w:pPr>
        <w:pStyle w:val="Default"/>
        <w:jc w:val="both"/>
        <w:rPr>
          <w:bCs/>
          <w:color w:val="auto"/>
          <w:sz w:val="23"/>
          <w:szCs w:val="23"/>
        </w:rPr>
      </w:pPr>
      <w:r w:rsidRPr="00D5234D">
        <w:rPr>
          <w:b/>
          <w:bCs/>
          <w:color w:val="FF0000"/>
          <w:sz w:val="23"/>
          <w:szCs w:val="23"/>
        </w:rPr>
        <w:t xml:space="preserve"> </w:t>
      </w:r>
      <w:r w:rsidRPr="00D5234D">
        <w:rPr>
          <w:b/>
          <w:bCs/>
          <w:color w:val="FF0000"/>
          <w:sz w:val="23"/>
          <w:szCs w:val="23"/>
        </w:rPr>
        <w:tab/>
      </w:r>
      <w:r w:rsidRPr="00807B16">
        <w:rPr>
          <w:b/>
          <w:bCs/>
          <w:color w:val="auto"/>
          <w:sz w:val="23"/>
          <w:szCs w:val="23"/>
        </w:rPr>
        <w:t>Zasiłek celowy specjalny</w:t>
      </w:r>
      <w:r w:rsidRPr="00807B16">
        <w:rPr>
          <w:bCs/>
          <w:color w:val="auto"/>
          <w:sz w:val="23"/>
          <w:szCs w:val="23"/>
        </w:rPr>
        <w:t>: w szczególnie uzasadnionych przypadkach osobie/rodzinie o dochodach przekraczających kryterium dochodowe może być przyznany specjalny zasiłek celowy w wysokości nieprzekraczającej odpowiednio kryterium dochodowego osoby/rodziny.</w:t>
      </w:r>
    </w:p>
    <w:p w14:paraId="4BC07E3D" w14:textId="77777777" w:rsidR="00B136C1" w:rsidRPr="00807B16" w:rsidRDefault="00B136C1">
      <w:pPr>
        <w:pStyle w:val="Default"/>
        <w:rPr>
          <w:bCs/>
          <w:color w:val="auto"/>
          <w:sz w:val="23"/>
          <w:szCs w:val="23"/>
        </w:rPr>
      </w:pPr>
      <w:r w:rsidRPr="00807B16">
        <w:rPr>
          <w:bCs/>
          <w:color w:val="auto"/>
          <w:sz w:val="23"/>
          <w:szCs w:val="23"/>
        </w:rPr>
        <w:t xml:space="preserve"> </w:t>
      </w:r>
    </w:p>
    <w:p w14:paraId="32B7D861" w14:textId="77777777" w:rsidR="00FE568E" w:rsidRPr="00807B16" w:rsidRDefault="00B136C1" w:rsidP="00CD270E">
      <w:pPr>
        <w:pStyle w:val="Default"/>
        <w:rPr>
          <w:bCs/>
          <w:color w:val="auto"/>
          <w:sz w:val="23"/>
          <w:szCs w:val="23"/>
        </w:rPr>
      </w:pPr>
      <w:r w:rsidRPr="00807B16">
        <w:rPr>
          <w:bCs/>
          <w:color w:val="auto"/>
          <w:sz w:val="23"/>
          <w:szCs w:val="23"/>
        </w:rPr>
        <w:t xml:space="preserve"> </w:t>
      </w:r>
      <w:r w:rsidR="00807B16" w:rsidRPr="00807B16">
        <w:rPr>
          <w:bCs/>
          <w:color w:val="auto"/>
          <w:sz w:val="23"/>
          <w:szCs w:val="23"/>
        </w:rPr>
        <w:t xml:space="preserve">Z </w:t>
      </w:r>
      <w:r w:rsidR="00FE568E" w:rsidRPr="00807B16">
        <w:rPr>
          <w:bCs/>
          <w:color w:val="auto"/>
          <w:sz w:val="23"/>
          <w:szCs w:val="23"/>
        </w:rPr>
        <w:t>zasiłku celow</w:t>
      </w:r>
      <w:r w:rsidR="00BD5244" w:rsidRPr="00807B16">
        <w:rPr>
          <w:bCs/>
          <w:color w:val="auto"/>
          <w:sz w:val="23"/>
          <w:szCs w:val="23"/>
        </w:rPr>
        <w:t>ego</w:t>
      </w:r>
      <w:r w:rsidR="00FE568E" w:rsidRPr="00807B16">
        <w:rPr>
          <w:bCs/>
          <w:color w:val="auto"/>
          <w:sz w:val="23"/>
          <w:szCs w:val="23"/>
        </w:rPr>
        <w:t xml:space="preserve"> specjalnego</w:t>
      </w:r>
      <w:r w:rsidR="00CD270E" w:rsidRPr="00807B16">
        <w:rPr>
          <w:bCs/>
          <w:color w:val="auto"/>
          <w:sz w:val="23"/>
          <w:szCs w:val="23"/>
        </w:rPr>
        <w:t xml:space="preserve"> na zakup leków i leczenie -</w:t>
      </w:r>
      <w:r w:rsidR="00FE568E" w:rsidRPr="00807B16">
        <w:rPr>
          <w:bCs/>
          <w:color w:val="auto"/>
          <w:sz w:val="23"/>
          <w:szCs w:val="23"/>
        </w:rPr>
        <w:t xml:space="preserve"> skorzystało </w:t>
      </w:r>
      <w:r w:rsidR="00FE568E" w:rsidRPr="00807B16">
        <w:rPr>
          <w:b/>
          <w:bCs/>
          <w:color w:val="auto"/>
          <w:sz w:val="23"/>
          <w:szCs w:val="23"/>
        </w:rPr>
        <w:t>4</w:t>
      </w:r>
      <w:r w:rsidR="00801AA8" w:rsidRPr="00807B16">
        <w:rPr>
          <w:b/>
          <w:bCs/>
          <w:color w:val="auto"/>
          <w:sz w:val="23"/>
          <w:szCs w:val="23"/>
        </w:rPr>
        <w:t xml:space="preserve"> </w:t>
      </w:r>
      <w:r w:rsidR="00CD270E" w:rsidRPr="00807B16">
        <w:rPr>
          <w:bCs/>
          <w:color w:val="auto"/>
          <w:sz w:val="23"/>
          <w:szCs w:val="23"/>
        </w:rPr>
        <w:t>rodziny</w:t>
      </w:r>
      <w:r w:rsidR="00D14CA2" w:rsidRPr="00807B16">
        <w:rPr>
          <w:bCs/>
          <w:color w:val="auto"/>
          <w:sz w:val="23"/>
          <w:szCs w:val="23"/>
        </w:rPr>
        <w:t xml:space="preserve">, </w:t>
      </w:r>
      <w:r w:rsidR="00CD270E" w:rsidRPr="00807B16">
        <w:rPr>
          <w:bCs/>
          <w:color w:val="auto"/>
          <w:sz w:val="23"/>
          <w:szCs w:val="23"/>
        </w:rPr>
        <w:t>udzielono</w:t>
      </w:r>
      <w:r w:rsidR="00807B16" w:rsidRPr="00807B16">
        <w:rPr>
          <w:bCs/>
          <w:color w:val="auto"/>
          <w:sz w:val="23"/>
          <w:szCs w:val="23"/>
        </w:rPr>
        <w:t xml:space="preserve"> </w:t>
      </w:r>
      <w:r w:rsidR="00CD270E" w:rsidRPr="00807B16">
        <w:rPr>
          <w:bCs/>
          <w:color w:val="auto"/>
          <w:sz w:val="23"/>
          <w:szCs w:val="23"/>
        </w:rPr>
        <w:t xml:space="preserve">6 świadczeń </w:t>
      </w:r>
      <w:r w:rsidR="00D14CA2" w:rsidRPr="00807B16">
        <w:rPr>
          <w:bCs/>
          <w:color w:val="auto"/>
          <w:sz w:val="23"/>
          <w:szCs w:val="23"/>
        </w:rPr>
        <w:t>wydano kwotę:</w:t>
      </w:r>
      <w:r w:rsidR="00A6756A" w:rsidRPr="00807B16">
        <w:rPr>
          <w:bCs/>
          <w:color w:val="auto"/>
          <w:sz w:val="23"/>
          <w:szCs w:val="23"/>
        </w:rPr>
        <w:t xml:space="preserve"> </w:t>
      </w:r>
      <w:r w:rsidR="00CD270E" w:rsidRPr="00807B16">
        <w:rPr>
          <w:b/>
          <w:bCs/>
          <w:color w:val="auto"/>
          <w:sz w:val="23"/>
          <w:szCs w:val="23"/>
        </w:rPr>
        <w:t>5.700</w:t>
      </w:r>
      <w:r w:rsidR="00D14CA2" w:rsidRPr="00807B16">
        <w:rPr>
          <w:b/>
          <w:bCs/>
          <w:color w:val="auto"/>
          <w:sz w:val="23"/>
          <w:szCs w:val="23"/>
        </w:rPr>
        <w:t>,00</w:t>
      </w:r>
      <w:r w:rsidR="00A6756A" w:rsidRPr="00807B16">
        <w:rPr>
          <w:b/>
          <w:bCs/>
          <w:color w:val="auto"/>
          <w:sz w:val="23"/>
          <w:szCs w:val="23"/>
        </w:rPr>
        <w:t>zł</w:t>
      </w:r>
      <w:r w:rsidR="00FE568E" w:rsidRPr="00807B16">
        <w:rPr>
          <w:b/>
          <w:bCs/>
          <w:color w:val="auto"/>
          <w:sz w:val="23"/>
          <w:szCs w:val="23"/>
        </w:rPr>
        <w:t>.</w:t>
      </w:r>
      <w:r w:rsidR="00FE568E" w:rsidRPr="00807B16">
        <w:rPr>
          <w:bCs/>
          <w:color w:val="auto"/>
          <w:sz w:val="23"/>
          <w:szCs w:val="23"/>
        </w:rPr>
        <w:t xml:space="preserve"> </w:t>
      </w:r>
      <w:r w:rsidR="00FE568E" w:rsidRPr="00807B16">
        <w:rPr>
          <w:bCs/>
          <w:color w:val="auto"/>
          <w:sz w:val="23"/>
          <w:szCs w:val="23"/>
        </w:rPr>
        <w:br/>
      </w:r>
    </w:p>
    <w:p w14:paraId="51F4E27F" w14:textId="77777777" w:rsidR="00B136C1" w:rsidRPr="00F54CB2" w:rsidRDefault="00B136C1" w:rsidP="004F225D">
      <w:pPr>
        <w:pStyle w:val="Default"/>
        <w:jc w:val="both"/>
        <w:rPr>
          <w:bCs/>
          <w:color w:val="auto"/>
          <w:sz w:val="23"/>
          <w:szCs w:val="23"/>
        </w:rPr>
      </w:pPr>
      <w:r w:rsidRPr="00F54CB2">
        <w:rPr>
          <w:bCs/>
          <w:color w:val="auto"/>
          <w:sz w:val="23"/>
          <w:szCs w:val="23"/>
        </w:rPr>
        <w:lastRenderedPageBreak/>
        <w:t>Wydatki na zadanie finansowane były w całości  ze środków własnych gminy.</w:t>
      </w:r>
    </w:p>
    <w:p w14:paraId="71F946C0" w14:textId="77777777" w:rsidR="00B136C1" w:rsidRPr="00D5234D" w:rsidRDefault="00B136C1">
      <w:pPr>
        <w:pStyle w:val="Default"/>
        <w:jc w:val="both"/>
        <w:rPr>
          <w:b/>
          <w:bCs/>
          <w:color w:val="FF0000"/>
          <w:sz w:val="23"/>
          <w:szCs w:val="23"/>
        </w:rPr>
      </w:pPr>
    </w:p>
    <w:p w14:paraId="031C2712" w14:textId="77777777" w:rsidR="00B136C1" w:rsidRPr="00F54CB2" w:rsidRDefault="00B136C1" w:rsidP="00474E48">
      <w:pPr>
        <w:pStyle w:val="Default"/>
        <w:numPr>
          <w:ilvl w:val="0"/>
          <w:numId w:val="11"/>
        </w:numPr>
        <w:jc w:val="both"/>
        <w:rPr>
          <w:color w:val="auto"/>
          <w:sz w:val="23"/>
          <w:szCs w:val="23"/>
        </w:rPr>
      </w:pPr>
      <w:r w:rsidRPr="00F54CB2">
        <w:rPr>
          <w:b/>
          <w:bCs/>
          <w:color w:val="auto"/>
          <w:sz w:val="23"/>
          <w:szCs w:val="23"/>
        </w:rPr>
        <w:t xml:space="preserve">ZASIŁKI  OKRESOWE </w:t>
      </w:r>
    </w:p>
    <w:p w14:paraId="6A137FA1" w14:textId="77777777" w:rsidR="00B136C1" w:rsidRPr="00F54CB2" w:rsidRDefault="00B136C1">
      <w:pPr>
        <w:pStyle w:val="Default"/>
        <w:jc w:val="both"/>
        <w:rPr>
          <w:color w:val="auto"/>
          <w:sz w:val="23"/>
          <w:szCs w:val="23"/>
        </w:rPr>
      </w:pPr>
    </w:p>
    <w:p w14:paraId="09143622" w14:textId="77777777" w:rsidR="00B136C1" w:rsidRPr="00F54CB2" w:rsidRDefault="00B136C1">
      <w:pPr>
        <w:pStyle w:val="Default"/>
        <w:jc w:val="both"/>
        <w:rPr>
          <w:color w:val="auto"/>
          <w:sz w:val="23"/>
          <w:szCs w:val="23"/>
        </w:rPr>
      </w:pPr>
      <w:r w:rsidRPr="00F54CB2">
        <w:rPr>
          <w:color w:val="auto"/>
          <w:sz w:val="23"/>
          <w:szCs w:val="23"/>
        </w:rPr>
        <w:t xml:space="preserve">   </w:t>
      </w:r>
      <w:r w:rsidRPr="00F54CB2">
        <w:rPr>
          <w:color w:val="auto"/>
          <w:sz w:val="23"/>
          <w:szCs w:val="23"/>
        </w:rPr>
        <w:tab/>
      </w:r>
      <w:r w:rsidRPr="00F54CB2">
        <w:rPr>
          <w:b/>
          <w:color w:val="auto"/>
          <w:sz w:val="23"/>
          <w:szCs w:val="23"/>
        </w:rPr>
        <w:t>Zasiłek okresowy</w:t>
      </w:r>
      <w:r w:rsidR="00D917A6" w:rsidRPr="00F54CB2">
        <w:rPr>
          <w:color w:val="auto"/>
          <w:sz w:val="23"/>
          <w:szCs w:val="23"/>
        </w:rPr>
        <w:t xml:space="preserve">: </w:t>
      </w:r>
      <w:r w:rsidRPr="00F54CB2">
        <w:rPr>
          <w:color w:val="auto"/>
          <w:sz w:val="23"/>
          <w:szCs w:val="23"/>
        </w:rPr>
        <w:t>przysługuje ze w</w:t>
      </w:r>
      <w:r w:rsidR="00D14CA2" w:rsidRPr="00F54CB2">
        <w:rPr>
          <w:color w:val="auto"/>
          <w:sz w:val="23"/>
          <w:szCs w:val="23"/>
        </w:rPr>
        <w:t>zglę</w:t>
      </w:r>
      <w:r w:rsidRPr="00F54CB2">
        <w:rPr>
          <w:color w:val="auto"/>
          <w:sz w:val="23"/>
          <w:szCs w:val="23"/>
        </w:rPr>
        <w:t>du na długotrwałą chorobę, niepełnosprawność, bezrobocie, niemożliwość utrzymania lub nabycia uprawnień do świadczeń z innych systemów zabezpieczenia</w:t>
      </w:r>
      <w:r w:rsidR="00D917A6" w:rsidRPr="00F54CB2">
        <w:rPr>
          <w:color w:val="auto"/>
          <w:sz w:val="23"/>
          <w:szCs w:val="23"/>
        </w:rPr>
        <w:t xml:space="preserve"> społecznego </w:t>
      </w:r>
      <w:r w:rsidRPr="00F54CB2">
        <w:rPr>
          <w:color w:val="auto"/>
          <w:sz w:val="23"/>
          <w:szCs w:val="23"/>
        </w:rPr>
        <w:t xml:space="preserve">przy spełnieniu kryterium dochodowego zgodnie z Rozporządzeniem Rady Ministrów </w:t>
      </w:r>
      <w:r w:rsidR="0074408A" w:rsidRPr="00F54CB2">
        <w:rPr>
          <w:color w:val="auto"/>
          <w:sz w:val="23"/>
          <w:szCs w:val="23"/>
        </w:rPr>
        <w:br/>
      </w:r>
      <w:r w:rsidRPr="00F54CB2">
        <w:rPr>
          <w:color w:val="auto"/>
          <w:sz w:val="23"/>
          <w:szCs w:val="23"/>
        </w:rPr>
        <w:t>w sprawie zweryfikowanych kryteriów dochodowych o</w:t>
      </w:r>
      <w:r w:rsidR="00D14CA2" w:rsidRPr="00F54CB2">
        <w:rPr>
          <w:color w:val="auto"/>
          <w:sz w:val="23"/>
          <w:szCs w:val="23"/>
        </w:rPr>
        <w:t xml:space="preserve">raz kwot świadczeń pieniężnych </w:t>
      </w:r>
      <w:r w:rsidRPr="00F54CB2">
        <w:rPr>
          <w:color w:val="auto"/>
          <w:sz w:val="23"/>
          <w:szCs w:val="23"/>
        </w:rPr>
        <w:t xml:space="preserve"> </w:t>
      </w:r>
      <w:r w:rsidR="00D14CA2" w:rsidRPr="00F54CB2">
        <w:rPr>
          <w:color w:val="auto"/>
          <w:sz w:val="23"/>
          <w:szCs w:val="23"/>
        </w:rPr>
        <w:t xml:space="preserve">z </w:t>
      </w:r>
      <w:r w:rsidRPr="00F54CB2">
        <w:rPr>
          <w:color w:val="auto"/>
          <w:sz w:val="23"/>
          <w:szCs w:val="23"/>
        </w:rPr>
        <w:t xml:space="preserve">pomocy społecznej od 01.10.2018r. i nadal wynosi </w:t>
      </w:r>
      <w:r w:rsidRPr="00F54CB2">
        <w:rPr>
          <w:b/>
          <w:color w:val="auto"/>
          <w:sz w:val="23"/>
          <w:szCs w:val="23"/>
        </w:rPr>
        <w:t>701</w:t>
      </w:r>
      <w:r w:rsidR="00D14CA2" w:rsidRPr="00F54CB2">
        <w:rPr>
          <w:b/>
          <w:color w:val="auto"/>
          <w:sz w:val="23"/>
          <w:szCs w:val="23"/>
        </w:rPr>
        <w:t>,00</w:t>
      </w:r>
      <w:r w:rsidRPr="00F54CB2">
        <w:rPr>
          <w:b/>
          <w:color w:val="auto"/>
          <w:sz w:val="23"/>
          <w:szCs w:val="23"/>
        </w:rPr>
        <w:t xml:space="preserve"> zł</w:t>
      </w:r>
      <w:r w:rsidRPr="00F54CB2">
        <w:rPr>
          <w:color w:val="auto"/>
          <w:sz w:val="23"/>
          <w:szCs w:val="23"/>
        </w:rPr>
        <w:t xml:space="preserve">.  Dla osoby w rodzinie  w okresie </w:t>
      </w:r>
      <w:r w:rsidRPr="00F54CB2">
        <w:rPr>
          <w:bCs/>
          <w:color w:val="auto"/>
          <w:sz w:val="23"/>
          <w:szCs w:val="23"/>
        </w:rPr>
        <w:t xml:space="preserve">od 01.10.2018r. </w:t>
      </w:r>
      <w:r w:rsidR="0074408A" w:rsidRPr="00F54CB2">
        <w:rPr>
          <w:bCs/>
          <w:color w:val="auto"/>
          <w:sz w:val="23"/>
          <w:szCs w:val="23"/>
        </w:rPr>
        <w:br/>
      </w:r>
      <w:r w:rsidRPr="00F54CB2">
        <w:rPr>
          <w:bCs/>
          <w:color w:val="auto"/>
          <w:sz w:val="23"/>
          <w:szCs w:val="23"/>
        </w:rPr>
        <w:t>i nadal wynosi</w:t>
      </w:r>
      <w:r w:rsidR="0074408A" w:rsidRPr="00F54CB2">
        <w:rPr>
          <w:bCs/>
          <w:color w:val="auto"/>
          <w:sz w:val="23"/>
          <w:szCs w:val="23"/>
        </w:rPr>
        <w:t>:</w:t>
      </w:r>
      <w:r w:rsidRPr="00F54CB2">
        <w:rPr>
          <w:bCs/>
          <w:color w:val="auto"/>
          <w:sz w:val="23"/>
          <w:szCs w:val="23"/>
        </w:rPr>
        <w:t xml:space="preserve"> </w:t>
      </w:r>
      <w:r w:rsidRPr="00F54CB2">
        <w:rPr>
          <w:b/>
          <w:bCs/>
          <w:color w:val="auto"/>
          <w:sz w:val="23"/>
          <w:szCs w:val="23"/>
        </w:rPr>
        <w:t>528</w:t>
      </w:r>
      <w:r w:rsidR="00D14CA2" w:rsidRPr="00F54CB2">
        <w:rPr>
          <w:b/>
          <w:bCs/>
          <w:color w:val="auto"/>
          <w:sz w:val="23"/>
          <w:szCs w:val="23"/>
        </w:rPr>
        <w:t>,00</w:t>
      </w:r>
      <w:r w:rsidRPr="00F54CB2">
        <w:rPr>
          <w:b/>
          <w:bCs/>
          <w:color w:val="auto"/>
          <w:sz w:val="23"/>
          <w:szCs w:val="23"/>
        </w:rPr>
        <w:t xml:space="preserve"> zł. </w:t>
      </w:r>
    </w:p>
    <w:p w14:paraId="676D7D62" w14:textId="1479F4E8" w:rsidR="00B136C1" w:rsidRPr="00F54CB2" w:rsidRDefault="00B136C1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F54CB2">
        <w:rPr>
          <w:color w:val="auto"/>
          <w:sz w:val="23"/>
          <w:szCs w:val="23"/>
        </w:rPr>
        <w:t>Kwota zasiłku okresowego nie może być niższa niż 50 % różnicy między kryterium dochodowym osoby samotnie gospodarującej a dochodem tej osoby lub kryterium dochodowym rodziny</w:t>
      </w:r>
      <w:r w:rsidR="00E9280C">
        <w:rPr>
          <w:color w:val="auto"/>
          <w:sz w:val="23"/>
          <w:szCs w:val="23"/>
        </w:rPr>
        <w:t>,</w:t>
      </w:r>
      <w:r w:rsidRPr="00F54CB2">
        <w:rPr>
          <w:color w:val="auto"/>
          <w:sz w:val="23"/>
          <w:szCs w:val="23"/>
        </w:rPr>
        <w:t xml:space="preserve"> a dochodem </w:t>
      </w:r>
      <w:r w:rsidR="00E9280C">
        <w:rPr>
          <w:color w:val="auto"/>
          <w:sz w:val="23"/>
          <w:szCs w:val="23"/>
        </w:rPr>
        <w:br/>
      </w:r>
      <w:r w:rsidRPr="00F54CB2">
        <w:rPr>
          <w:color w:val="auto"/>
          <w:sz w:val="23"/>
          <w:szCs w:val="23"/>
        </w:rPr>
        <w:t xml:space="preserve">tej rodziny. </w:t>
      </w:r>
    </w:p>
    <w:p w14:paraId="6E6FF9EE" w14:textId="77777777" w:rsidR="00F419FB" w:rsidRDefault="00F54CB2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Zasiłki okresowe w 2020</w:t>
      </w:r>
      <w:r w:rsidR="00B136C1" w:rsidRPr="00F54CB2">
        <w:rPr>
          <w:color w:val="auto"/>
          <w:sz w:val="23"/>
          <w:szCs w:val="23"/>
        </w:rPr>
        <w:t xml:space="preserve">r. wypłacono </w:t>
      </w:r>
      <w:r>
        <w:rPr>
          <w:b/>
          <w:bCs/>
          <w:color w:val="auto"/>
          <w:sz w:val="23"/>
          <w:szCs w:val="23"/>
        </w:rPr>
        <w:t>28</w:t>
      </w:r>
      <w:r w:rsidR="00B136C1" w:rsidRPr="00F54CB2">
        <w:rPr>
          <w:b/>
          <w:bCs/>
          <w:color w:val="auto"/>
          <w:sz w:val="23"/>
          <w:szCs w:val="23"/>
        </w:rPr>
        <w:t xml:space="preserve"> </w:t>
      </w:r>
      <w:r w:rsidR="00B136C1" w:rsidRPr="00F54CB2">
        <w:rPr>
          <w:color w:val="auto"/>
          <w:sz w:val="23"/>
          <w:szCs w:val="23"/>
        </w:rPr>
        <w:t xml:space="preserve">rodzinom, udzielono </w:t>
      </w:r>
      <w:r>
        <w:rPr>
          <w:b/>
          <w:color w:val="auto"/>
          <w:sz w:val="23"/>
          <w:szCs w:val="23"/>
        </w:rPr>
        <w:t>159</w:t>
      </w:r>
      <w:r w:rsidR="00B136C1" w:rsidRPr="00F54CB2">
        <w:rPr>
          <w:b/>
          <w:color w:val="auto"/>
          <w:sz w:val="23"/>
          <w:szCs w:val="23"/>
        </w:rPr>
        <w:t xml:space="preserve"> </w:t>
      </w:r>
      <w:r w:rsidR="00B136C1" w:rsidRPr="00F54CB2">
        <w:rPr>
          <w:color w:val="auto"/>
          <w:sz w:val="23"/>
          <w:szCs w:val="23"/>
        </w:rPr>
        <w:t>świadcze</w:t>
      </w:r>
      <w:r w:rsidR="00390647" w:rsidRPr="00F54CB2">
        <w:rPr>
          <w:color w:val="auto"/>
          <w:sz w:val="23"/>
          <w:szCs w:val="23"/>
        </w:rPr>
        <w:t>ń</w:t>
      </w:r>
      <w:r w:rsidR="00B136C1" w:rsidRPr="00F54CB2">
        <w:rPr>
          <w:color w:val="auto"/>
          <w:sz w:val="23"/>
          <w:szCs w:val="23"/>
        </w:rPr>
        <w:t xml:space="preserve">. </w:t>
      </w:r>
      <w:r w:rsidR="00B136C1" w:rsidRPr="00F54CB2">
        <w:rPr>
          <w:color w:val="auto"/>
          <w:sz w:val="23"/>
          <w:szCs w:val="23"/>
        </w:rPr>
        <w:tab/>
      </w:r>
      <w:r w:rsidR="00B136C1" w:rsidRPr="00F54CB2">
        <w:rPr>
          <w:color w:val="auto"/>
          <w:sz w:val="23"/>
          <w:szCs w:val="23"/>
        </w:rPr>
        <w:br/>
        <w:t xml:space="preserve">Wydano kwotę: </w:t>
      </w:r>
      <w:r>
        <w:rPr>
          <w:b/>
          <w:bCs/>
          <w:color w:val="auto"/>
          <w:sz w:val="23"/>
          <w:szCs w:val="23"/>
        </w:rPr>
        <w:t>63.374,85</w:t>
      </w:r>
      <w:r w:rsidR="00B136C1" w:rsidRPr="00F54CB2">
        <w:rPr>
          <w:b/>
          <w:bCs/>
          <w:color w:val="auto"/>
          <w:sz w:val="23"/>
          <w:szCs w:val="23"/>
        </w:rPr>
        <w:t xml:space="preserve"> zł</w:t>
      </w:r>
      <w:r w:rsidR="00B136C1" w:rsidRPr="00F54CB2">
        <w:rPr>
          <w:color w:val="auto"/>
          <w:sz w:val="23"/>
          <w:szCs w:val="23"/>
        </w:rPr>
        <w:t xml:space="preserve">. </w:t>
      </w:r>
      <w:r w:rsidR="00B136C1" w:rsidRPr="00F54CB2">
        <w:rPr>
          <w:color w:val="auto"/>
          <w:sz w:val="23"/>
          <w:szCs w:val="23"/>
        </w:rPr>
        <w:tab/>
      </w:r>
    </w:p>
    <w:p w14:paraId="58D41DCA" w14:textId="77777777" w:rsidR="00F419FB" w:rsidRDefault="00F419FB" w:rsidP="00F419FB">
      <w:pPr>
        <w:pStyle w:val="Default"/>
        <w:jc w:val="both"/>
        <w:rPr>
          <w:bCs/>
          <w:color w:val="auto"/>
          <w:sz w:val="23"/>
          <w:szCs w:val="23"/>
        </w:rPr>
      </w:pPr>
    </w:p>
    <w:p w14:paraId="5C87B1D0" w14:textId="44E82033" w:rsidR="00F419FB" w:rsidRPr="00CD270E" w:rsidRDefault="00F419FB" w:rsidP="00F419FB">
      <w:pPr>
        <w:pStyle w:val="Default"/>
        <w:ind w:firstLine="708"/>
        <w:jc w:val="both"/>
        <w:rPr>
          <w:bCs/>
          <w:color w:val="auto"/>
          <w:sz w:val="23"/>
          <w:szCs w:val="23"/>
        </w:rPr>
      </w:pPr>
      <w:r>
        <w:rPr>
          <w:bCs/>
          <w:color w:val="auto"/>
          <w:sz w:val="23"/>
          <w:szCs w:val="23"/>
        </w:rPr>
        <w:t xml:space="preserve">Pozyskano środki finansowe  dla 4 rodzin  i przyznano pomoc w formie zasiłku celowego </w:t>
      </w:r>
      <w:r w:rsidR="00E9280C">
        <w:rPr>
          <w:bCs/>
          <w:color w:val="auto"/>
          <w:sz w:val="23"/>
          <w:szCs w:val="23"/>
        </w:rPr>
        <w:br/>
      </w:r>
      <w:r>
        <w:rPr>
          <w:bCs/>
          <w:color w:val="auto"/>
          <w:sz w:val="23"/>
          <w:szCs w:val="23"/>
        </w:rPr>
        <w:t xml:space="preserve">na pokrycie kosztów powstałych w wyniku </w:t>
      </w:r>
      <w:r w:rsidR="00E9280C">
        <w:rPr>
          <w:bCs/>
          <w:color w:val="auto"/>
          <w:sz w:val="23"/>
          <w:szCs w:val="23"/>
        </w:rPr>
        <w:t>zdarzenia</w:t>
      </w:r>
      <w:r>
        <w:rPr>
          <w:bCs/>
          <w:color w:val="auto"/>
          <w:sz w:val="23"/>
          <w:szCs w:val="23"/>
        </w:rPr>
        <w:t xml:space="preserve"> losowego (pożaru) –  </w:t>
      </w:r>
      <w:r>
        <w:rPr>
          <w:b/>
          <w:bCs/>
          <w:color w:val="auto"/>
          <w:sz w:val="23"/>
          <w:szCs w:val="23"/>
        </w:rPr>
        <w:t>19.200</w:t>
      </w:r>
      <w:r w:rsidRPr="00807B16">
        <w:rPr>
          <w:b/>
          <w:bCs/>
          <w:color w:val="auto"/>
          <w:sz w:val="23"/>
          <w:szCs w:val="23"/>
        </w:rPr>
        <w:t>,00 zł</w:t>
      </w:r>
      <w:r>
        <w:rPr>
          <w:b/>
          <w:bCs/>
          <w:color w:val="auto"/>
          <w:sz w:val="23"/>
          <w:szCs w:val="23"/>
        </w:rPr>
        <w:t>.</w:t>
      </w:r>
      <w:r>
        <w:rPr>
          <w:bCs/>
          <w:color w:val="auto"/>
          <w:sz w:val="23"/>
          <w:szCs w:val="23"/>
        </w:rPr>
        <w:t xml:space="preserve"> </w:t>
      </w:r>
    </w:p>
    <w:p w14:paraId="6645A8A1" w14:textId="058218EC" w:rsidR="00B136C1" w:rsidRPr="00F54CB2" w:rsidRDefault="00B136C1">
      <w:pPr>
        <w:pStyle w:val="Default"/>
        <w:jc w:val="both"/>
        <w:rPr>
          <w:color w:val="auto"/>
          <w:sz w:val="23"/>
          <w:szCs w:val="23"/>
        </w:rPr>
      </w:pPr>
      <w:r w:rsidRPr="00F54CB2">
        <w:rPr>
          <w:color w:val="auto"/>
          <w:sz w:val="23"/>
          <w:szCs w:val="23"/>
        </w:rPr>
        <w:tab/>
      </w:r>
      <w:r w:rsidRPr="00F54CB2">
        <w:rPr>
          <w:color w:val="auto"/>
          <w:sz w:val="23"/>
          <w:szCs w:val="23"/>
        </w:rPr>
        <w:br/>
        <w:t>Środki finansowe  na realizację tego zadania zapewniał w całości  Wojewoda Zachodniopomorski.</w:t>
      </w:r>
    </w:p>
    <w:p w14:paraId="196326AC" w14:textId="77777777" w:rsidR="00B136C1" w:rsidRPr="00D5234D" w:rsidRDefault="00B136C1">
      <w:pPr>
        <w:pStyle w:val="Default"/>
        <w:jc w:val="both"/>
        <w:rPr>
          <w:color w:val="FF0000"/>
          <w:sz w:val="23"/>
          <w:szCs w:val="23"/>
        </w:rPr>
      </w:pPr>
    </w:p>
    <w:p w14:paraId="0BCF4378" w14:textId="77777777" w:rsidR="00B136C1" w:rsidRPr="00F419FB" w:rsidRDefault="00B136C1" w:rsidP="00474E48">
      <w:pPr>
        <w:pStyle w:val="Default"/>
        <w:numPr>
          <w:ilvl w:val="0"/>
          <w:numId w:val="11"/>
        </w:numPr>
        <w:rPr>
          <w:b/>
          <w:color w:val="auto"/>
          <w:sz w:val="23"/>
          <w:szCs w:val="23"/>
        </w:rPr>
      </w:pPr>
      <w:r w:rsidRPr="00F419FB">
        <w:rPr>
          <w:b/>
          <w:bCs/>
          <w:color w:val="auto"/>
          <w:sz w:val="23"/>
          <w:szCs w:val="23"/>
        </w:rPr>
        <w:t>ZASIŁKI  STAŁE</w:t>
      </w:r>
    </w:p>
    <w:p w14:paraId="295C01CD" w14:textId="77777777" w:rsidR="00B136C1" w:rsidRPr="00F419FB" w:rsidRDefault="00B136C1">
      <w:pPr>
        <w:pStyle w:val="Default"/>
        <w:ind w:left="420"/>
        <w:jc w:val="both"/>
        <w:rPr>
          <w:color w:val="auto"/>
          <w:sz w:val="23"/>
          <w:szCs w:val="23"/>
        </w:rPr>
      </w:pPr>
    </w:p>
    <w:p w14:paraId="49BDD995" w14:textId="558694CE" w:rsidR="00B136C1" w:rsidRPr="00F419FB" w:rsidRDefault="00B136C1">
      <w:pPr>
        <w:pStyle w:val="Default"/>
        <w:tabs>
          <w:tab w:val="left" w:pos="3544"/>
        </w:tabs>
        <w:jc w:val="both"/>
        <w:rPr>
          <w:color w:val="auto"/>
          <w:sz w:val="23"/>
          <w:szCs w:val="23"/>
        </w:rPr>
      </w:pPr>
      <w:r w:rsidRPr="00F419FB">
        <w:rPr>
          <w:color w:val="auto"/>
          <w:sz w:val="23"/>
          <w:szCs w:val="23"/>
        </w:rPr>
        <w:t xml:space="preserve">    Zasiłek stały:  przysługuje pełnoletniej osobie samotnie gospodarującej lub osobie w rodzinie, niezdolnej do pracy z powodu wieku lub całkowicie niezdolnej do pracy, w przypadku gdy dochód jest niższy </w:t>
      </w:r>
      <w:r w:rsidR="00E9280C">
        <w:rPr>
          <w:color w:val="auto"/>
          <w:sz w:val="23"/>
          <w:szCs w:val="23"/>
        </w:rPr>
        <w:br/>
      </w:r>
      <w:r w:rsidRPr="00F419FB">
        <w:rPr>
          <w:color w:val="auto"/>
          <w:sz w:val="23"/>
          <w:szCs w:val="23"/>
        </w:rPr>
        <w:t xml:space="preserve">od kryterium dochodowego osoby samotnie gospodarującej, a także pełnoletniej osobie  pozostającej </w:t>
      </w:r>
      <w:r w:rsidR="00D14CA2" w:rsidRPr="00F419FB">
        <w:rPr>
          <w:color w:val="auto"/>
          <w:sz w:val="23"/>
          <w:szCs w:val="23"/>
        </w:rPr>
        <w:br/>
      </w:r>
      <w:r w:rsidRPr="00F419FB">
        <w:rPr>
          <w:color w:val="auto"/>
          <w:sz w:val="23"/>
          <w:szCs w:val="23"/>
        </w:rPr>
        <w:t>w rodzinie,  niezdolnej do pracy z powodu wieku lub całkowicie niezdolnej do pracy,</w:t>
      </w:r>
      <w:r w:rsidR="006309A4" w:rsidRPr="00F419FB">
        <w:rPr>
          <w:color w:val="auto"/>
          <w:sz w:val="23"/>
          <w:szCs w:val="23"/>
        </w:rPr>
        <w:t xml:space="preserve"> jeżeli jej dochód </w:t>
      </w:r>
      <w:r w:rsidR="00E9280C">
        <w:rPr>
          <w:color w:val="auto"/>
          <w:sz w:val="23"/>
          <w:szCs w:val="23"/>
        </w:rPr>
        <w:br/>
      </w:r>
      <w:r w:rsidR="006309A4" w:rsidRPr="00F419FB">
        <w:rPr>
          <w:color w:val="auto"/>
          <w:sz w:val="23"/>
          <w:szCs w:val="23"/>
        </w:rPr>
        <w:t xml:space="preserve">jak również </w:t>
      </w:r>
      <w:r w:rsidRPr="00F419FB">
        <w:rPr>
          <w:color w:val="auto"/>
          <w:sz w:val="23"/>
          <w:szCs w:val="23"/>
        </w:rPr>
        <w:t>dochód na osobę w rodzinie są niższe od kryter</w:t>
      </w:r>
      <w:r w:rsidR="006309A4" w:rsidRPr="00F419FB">
        <w:rPr>
          <w:color w:val="auto"/>
          <w:sz w:val="23"/>
          <w:szCs w:val="23"/>
        </w:rPr>
        <w:t xml:space="preserve">ium dochodowego na osobę </w:t>
      </w:r>
      <w:r w:rsidRPr="00F419FB">
        <w:rPr>
          <w:color w:val="auto"/>
          <w:sz w:val="23"/>
          <w:szCs w:val="23"/>
        </w:rPr>
        <w:t xml:space="preserve">w rodzinie. </w:t>
      </w:r>
    </w:p>
    <w:p w14:paraId="1351073E" w14:textId="77777777" w:rsidR="00B136C1" w:rsidRPr="00F419FB" w:rsidRDefault="00B136C1">
      <w:pPr>
        <w:pStyle w:val="Default"/>
        <w:tabs>
          <w:tab w:val="left" w:pos="3544"/>
        </w:tabs>
        <w:jc w:val="both"/>
        <w:rPr>
          <w:color w:val="auto"/>
          <w:sz w:val="23"/>
          <w:szCs w:val="23"/>
        </w:rPr>
      </w:pPr>
    </w:p>
    <w:p w14:paraId="268F8E65" w14:textId="77777777" w:rsidR="00B136C1" w:rsidRPr="00F419FB" w:rsidRDefault="00B136C1">
      <w:pPr>
        <w:pStyle w:val="Default"/>
        <w:tabs>
          <w:tab w:val="left" w:pos="3544"/>
        </w:tabs>
        <w:jc w:val="both"/>
        <w:rPr>
          <w:b/>
          <w:color w:val="auto"/>
          <w:sz w:val="23"/>
          <w:szCs w:val="23"/>
        </w:rPr>
      </w:pPr>
      <w:r w:rsidRPr="00F419FB">
        <w:rPr>
          <w:color w:val="auto"/>
          <w:sz w:val="23"/>
          <w:szCs w:val="23"/>
        </w:rPr>
        <w:t xml:space="preserve">  </w:t>
      </w:r>
      <w:r w:rsidR="00F419FB">
        <w:rPr>
          <w:color w:val="auto"/>
          <w:sz w:val="23"/>
          <w:szCs w:val="23"/>
        </w:rPr>
        <w:t>Zasiłek stały w 2020</w:t>
      </w:r>
      <w:r w:rsidRPr="00F419FB">
        <w:rPr>
          <w:color w:val="auto"/>
          <w:sz w:val="23"/>
          <w:szCs w:val="23"/>
        </w:rPr>
        <w:t xml:space="preserve">r. </w:t>
      </w:r>
      <w:r w:rsidR="009F1842">
        <w:rPr>
          <w:color w:val="auto"/>
          <w:sz w:val="23"/>
          <w:szCs w:val="23"/>
        </w:rPr>
        <w:t>pobierało</w:t>
      </w:r>
      <w:r w:rsidRPr="00F419FB">
        <w:rPr>
          <w:color w:val="auto"/>
          <w:sz w:val="23"/>
          <w:szCs w:val="23"/>
        </w:rPr>
        <w:t xml:space="preserve"> </w:t>
      </w:r>
      <w:r w:rsidR="009F1842">
        <w:rPr>
          <w:b/>
          <w:bCs/>
          <w:color w:val="auto"/>
          <w:sz w:val="23"/>
          <w:szCs w:val="23"/>
        </w:rPr>
        <w:t>15</w:t>
      </w:r>
      <w:r w:rsidRPr="00F419FB">
        <w:rPr>
          <w:b/>
          <w:bCs/>
          <w:color w:val="auto"/>
          <w:sz w:val="23"/>
          <w:szCs w:val="23"/>
        </w:rPr>
        <w:t xml:space="preserve"> </w:t>
      </w:r>
      <w:r w:rsidR="009F1842">
        <w:rPr>
          <w:color w:val="auto"/>
          <w:sz w:val="23"/>
          <w:szCs w:val="23"/>
        </w:rPr>
        <w:t>osób</w:t>
      </w:r>
      <w:r w:rsidRPr="00F419FB">
        <w:rPr>
          <w:color w:val="auto"/>
          <w:sz w:val="23"/>
          <w:szCs w:val="23"/>
        </w:rPr>
        <w:t xml:space="preserve">, udzielono </w:t>
      </w:r>
      <w:r w:rsidR="009F1842">
        <w:rPr>
          <w:b/>
          <w:color w:val="auto"/>
          <w:sz w:val="23"/>
          <w:szCs w:val="23"/>
        </w:rPr>
        <w:t>153</w:t>
      </w:r>
      <w:r w:rsidRPr="00F419FB">
        <w:rPr>
          <w:b/>
          <w:color w:val="auto"/>
          <w:sz w:val="23"/>
          <w:szCs w:val="23"/>
        </w:rPr>
        <w:t xml:space="preserve"> </w:t>
      </w:r>
      <w:r w:rsidR="00F207F5" w:rsidRPr="00F419FB">
        <w:rPr>
          <w:color w:val="auto"/>
          <w:sz w:val="23"/>
          <w:szCs w:val="23"/>
        </w:rPr>
        <w:t>świadczenia</w:t>
      </w:r>
      <w:r w:rsidRPr="00F419FB">
        <w:rPr>
          <w:color w:val="auto"/>
          <w:sz w:val="23"/>
          <w:szCs w:val="23"/>
        </w:rPr>
        <w:t>. Wydano kwotę:</w:t>
      </w:r>
      <w:r w:rsidR="00F419FB">
        <w:rPr>
          <w:b/>
          <w:bCs/>
          <w:color w:val="auto"/>
          <w:sz w:val="23"/>
          <w:szCs w:val="23"/>
        </w:rPr>
        <w:t xml:space="preserve"> 97.374,12</w:t>
      </w:r>
      <w:r w:rsidR="00F14FE2" w:rsidRPr="00F419FB">
        <w:rPr>
          <w:b/>
          <w:bCs/>
          <w:color w:val="auto"/>
          <w:sz w:val="23"/>
          <w:szCs w:val="23"/>
        </w:rPr>
        <w:t xml:space="preserve"> </w:t>
      </w:r>
      <w:r w:rsidRPr="00F419FB">
        <w:rPr>
          <w:b/>
          <w:bCs/>
          <w:color w:val="auto"/>
          <w:sz w:val="23"/>
          <w:szCs w:val="23"/>
        </w:rPr>
        <w:t xml:space="preserve">zł. </w:t>
      </w:r>
    </w:p>
    <w:p w14:paraId="6C568D5C" w14:textId="77777777" w:rsidR="00B136C1" w:rsidRPr="00F419FB" w:rsidRDefault="00B136C1">
      <w:pPr>
        <w:pStyle w:val="Default"/>
        <w:tabs>
          <w:tab w:val="left" w:pos="3544"/>
        </w:tabs>
        <w:jc w:val="both"/>
        <w:rPr>
          <w:b/>
          <w:bCs/>
          <w:color w:val="auto"/>
          <w:sz w:val="23"/>
          <w:szCs w:val="23"/>
        </w:rPr>
      </w:pPr>
      <w:r w:rsidRPr="00F419FB">
        <w:rPr>
          <w:color w:val="auto"/>
          <w:sz w:val="23"/>
          <w:szCs w:val="23"/>
        </w:rPr>
        <w:t>Środki finansowe w całości pochodziły od Wojewody Zachodniopomorskiego.</w:t>
      </w:r>
    </w:p>
    <w:p w14:paraId="4F79E600" w14:textId="77777777" w:rsidR="00B136C1" w:rsidRPr="00D5234D" w:rsidRDefault="00B136C1">
      <w:pPr>
        <w:pStyle w:val="Default"/>
        <w:spacing w:line="360" w:lineRule="auto"/>
        <w:ind w:left="2124" w:firstLine="708"/>
        <w:jc w:val="both"/>
        <w:rPr>
          <w:b/>
          <w:bCs/>
          <w:color w:val="FF0000"/>
          <w:sz w:val="23"/>
          <w:szCs w:val="23"/>
        </w:rPr>
      </w:pPr>
    </w:p>
    <w:p w14:paraId="12797747" w14:textId="77777777" w:rsidR="00B136C1" w:rsidRPr="009F1842" w:rsidRDefault="00B136C1" w:rsidP="00474E48">
      <w:pPr>
        <w:pStyle w:val="Default"/>
        <w:numPr>
          <w:ilvl w:val="0"/>
          <w:numId w:val="11"/>
        </w:numPr>
        <w:rPr>
          <w:color w:val="auto"/>
          <w:sz w:val="23"/>
          <w:szCs w:val="23"/>
        </w:rPr>
      </w:pPr>
      <w:r w:rsidRPr="009F1842">
        <w:rPr>
          <w:b/>
          <w:bCs/>
          <w:color w:val="auto"/>
          <w:sz w:val="23"/>
          <w:szCs w:val="23"/>
        </w:rPr>
        <w:t>REALIZACJA PROGRAMU „P</w:t>
      </w:r>
      <w:r w:rsidR="00F77204" w:rsidRPr="009F1842">
        <w:rPr>
          <w:b/>
          <w:bCs/>
          <w:color w:val="auto"/>
          <w:sz w:val="23"/>
          <w:szCs w:val="23"/>
        </w:rPr>
        <w:t>OSIŁEK W SZKOLE I W DOMU</w:t>
      </w:r>
      <w:r w:rsidRPr="009F1842">
        <w:rPr>
          <w:b/>
          <w:bCs/>
          <w:color w:val="auto"/>
          <w:sz w:val="23"/>
          <w:szCs w:val="23"/>
        </w:rPr>
        <w:t>”</w:t>
      </w:r>
    </w:p>
    <w:p w14:paraId="58E19A23" w14:textId="77777777" w:rsidR="00B136C1" w:rsidRPr="009F1842" w:rsidRDefault="00B136C1">
      <w:pPr>
        <w:pStyle w:val="Default"/>
        <w:jc w:val="both"/>
        <w:rPr>
          <w:color w:val="auto"/>
          <w:sz w:val="23"/>
          <w:szCs w:val="23"/>
        </w:rPr>
      </w:pPr>
    </w:p>
    <w:p w14:paraId="0D6ED1C7" w14:textId="5DA81912" w:rsidR="00B136C1" w:rsidRPr="00474E48" w:rsidRDefault="006309A4" w:rsidP="00474E48">
      <w:pPr>
        <w:pStyle w:val="Default"/>
        <w:jc w:val="both"/>
        <w:rPr>
          <w:b/>
          <w:color w:val="auto"/>
          <w:sz w:val="23"/>
          <w:szCs w:val="23"/>
        </w:rPr>
      </w:pPr>
      <w:r w:rsidRPr="008D2841">
        <w:rPr>
          <w:color w:val="auto"/>
          <w:sz w:val="23"/>
          <w:szCs w:val="23"/>
        </w:rPr>
        <w:t>Program wieloletni „Posiłek w szkole i w domu</w:t>
      </w:r>
      <w:r w:rsidR="00B136C1" w:rsidRPr="008D2841">
        <w:rPr>
          <w:color w:val="auto"/>
          <w:sz w:val="23"/>
          <w:szCs w:val="23"/>
        </w:rPr>
        <w:t>”</w:t>
      </w:r>
      <w:r w:rsidR="00F77204" w:rsidRPr="008D2841">
        <w:rPr>
          <w:color w:val="auto"/>
          <w:sz w:val="23"/>
          <w:szCs w:val="23"/>
        </w:rPr>
        <w:t xml:space="preserve"> realizowany jest w  latach 2019 – 2023</w:t>
      </w:r>
      <w:r w:rsidR="00B136C1" w:rsidRPr="008D2841">
        <w:rPr>
          <w:color w:val="auto"/>
          <w:sz w:val="23"/>
          <w:szCs w:val="23"/>
        </w:rPr>
        <w:t xml:space="preserve">. </w:t>
      </w:r>
      <w:r w:rsidR="00B136C1" w:rsidRPr="008D2841">
        <w:rPr>
          <w:b/>
          <w:color w:val="auto"/>
          <w:sz w:val="23"/>
          <w:szCs w:val="23"/>
        </w:rPr>
        <w:t>Celem tego programu jest m.in.</w:t>
      </w:r>
      <w:r w:rsidR="00474E48">
        <w:rPr>
          <w:b/>
          <w:color w:val="auto"/>
          <w:sz w:val="23"/>
          <w:szCs w:val="23"/>
        </w:rPr>
        <w:t xml:space="preserve"> </w:t>
      </w:r>
      <w:r w:rsidR="00B136C1" w:rsidRPr="008D2841">
        <w:rPr>
          <w:color w:val="auto"/>
          <w:sz w:val="23"/>
          <w:szCs w:val="23"/>
        </w:rPr>
        <w:t>wsparcie gmin w wypełnianiu zadań własnych o charakterze obowiązkowym</w:t>
      </w:r>
      <w:r w:rsidR="00B136C1" w:rsidRPr="009F1842">
        <w:rPr>
          <w:color w:val="auto"/>
          <w:sz w:val="23"/>
          <w:szCs w:val="23"/>
        </w:rPr>
        <w:t xml:space="preserve"> w zakresie </w:t>
      </w:r>
      <w:r w:rsidR="00F77204" w:rsidRPr="009F1842">
        <w:rPr>
          <w:color w:val="auto"/>
          <w:sz w:val="23"/>
          <w:szCs w:val="23"/>
        </w:rPr>
        <w:t>realizacji zadań własnych o charakterze obowiązkowym</w:t>
      </w:r>
      <w:r w:rsidR="00474E48">
        <w:rPr>
          <w:color w:val="auto"/>
          <w:sz w:val="23"/>
          <w:szCs w:val="23"/>
        </w:rPr>
        <w:t>,</w:t>
      </w:r>
      <w:r w:rsidR="00F77204" w:rsidRPr="009F1842">
        <w:rPr>
          <w:color w:val="auto"/>
          <w:sz w:val="23"/>
          <w:szCs w:val="23"/>
        </w:rPr>
        <w:t xml:space="preserve"> a </w:t>
      </w:r>
      <w:r w:rsidR="00B136C1" w:rsidRPr="009F1842">
        <w:rPr>
          <w:color w:val="auto"/>
          <w:sz w:val="23"/>
          <w:szCs w:val="23"/>
        </w:rPr>
        <w:t xml:space="preserve">w szczególności </w:t>
      </w:r>
      <w:r w:rsidR="008C29F3" w:rsidRPr="009F1842">
        <w:rPr>
          <w:color w:val="auto"/>
          <w:sz w:val="23"/>
          <w:szCs w:val="23"/>
        </w:rPr>
        <w:t>zapewnieni</w:t>
      </w:r>
      <w:r w:rsidR="00801AA8" w:rsidRPr="009F1842">
        <w:rPr>
          <w:color w:val="auto"/>
          <w:sz w:val="23"/>
          <w:szCs w:val="23"/>
        </w:rPr>
        <w:t>u</w:t>
      </w:r>
      <w:r w:rsidR="008C29F3" w:rsidRPr="009F1842">
        <w:rPr>
          <w:color w:val="auto"/>
          <w:sz w:val="23"/>
          <w:szCs w:val="23"/>
        </w:rPr>
        <w:t xml:space="preserve"> posiłku dzieciom, uczniom i młodzieży oraz objęcie pomocą </w:t>
      </w:r>
      <w:r w:rsidR="00B136C1" w:rsidRPr="009F1842">
        <w:rPr>
          <w:color w:val="auto"/>
          <w:sz w:val="23"/>
          <w:szCs w:val="23"/>
        </w:rPr>
        <w:t>osób</w:t>
      </w:r>
      <w:r w:rsidR="00F77204" w:rsidRPr="009F1842">
        <w:rPr>
          <w:color w:val="auto"/>
          <w:sz w:val="23"/>
          <w:szCs w:val="23"/>
        </w:rPr>
        <w:t xml:space="preserve"> sam</w:t>
      </w:r>
      <w:r w:rsidR="008C29F3" w:rsidRPr="009F1842">
        <w:rPr>
          <w:color w:val="auto"/>
          <w:sz w:val="23"/>
          <w:szCs w:val="23"/>
        </w:rPr>
        <w:t>otnych</w:t>
      </w:r>
      <w:r w:rsidR="00F77204" w:rsidRPr="009F1842">
        <w:rPr>
          <w:color w:val="auto"/>
          <w:sz w:val="23"/>
          <w:szCs w:val="23"/>
        </w:rPr>
        <w:t>, chorych lub niepełnosprawnych</w:t>
      </w:r>
      <w:r w:rsidRPr="009F1842">
        <w:rPr>
          <w:color w:val="auto"/>
          <w:sz w:val="23"/>
          <w:szCs w:val="23"/>
        </w:rPr>
        <w:t>.</w:t>
      </w:r>
    </w:p>
    <w:p w14:paraId="6F727C0F" w14:textId="439461B8" w:rsidR="00B136C1" w:rsidRPr="009F1842" w:rsidRDefault="00B136C1" w:rsidP="00474E48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9F1842">
        <w:rPr>
          <w:color w:val="auto"/>
          <w:sz w:val="23"/>
          <w:szCs w:val="23"/>
        </w:rPr>
        <w:t xml:space="preserve">W ramach pomocy na realizację Programu gmina może otrzymać dotację, jeżeli udział środków własnych </w:t>
      </w:r>
      <w:r w:rsidR="008D2841">
        <w:rPr>
          <w:color w:val="auto"/>
          <w:sz w:val="23"/>
          <w:szCs w:val="23"/>
        </w:rPr>
        <w:t xml:space="preserve">gminy wynosi nie mniej niż 40% </w:t>
      </w:r>
      <w:r w:rsidRPr="009F1842">
        <w:rPr>
          <w:color w:val="auto"/>
          <w:sz w:val="23"/>
          <w:szCs w:val="23"/>
        </w:rPr>
        <w:t>przewidywany</w:t>
      </w:r>
      <w:r w:rsidR="008D2841">
        <w:rPr>
          <w:color w:val="auto"/>
          <w:sz w:val="23"/>
          <w:szCs w:val="23"/>
        </w:rPr>
        <w:t>ch kosztów realizacji</w:t>
      </w:r>
      <w:r w:rsidR="00E9280C">
        <w:rPr>
          <w:color w:val="auto"/>
          <w:sz w:val="23"/>
          <w:szCs w:val="23"/>
        </w:rPr>
        <w:t xml:space="preserve"> </w:t>
      </w:r>
      <w:r w:rsidR="008D2841">
        <w:rPr>
          <w:color w:val="auto"/>
          <w:sz w:val="23"/>
          <w:szCs w:val="23"/>
        </w:rPr>
        <w:t xml:space="preserve">Programu, </w:t>
      </w:r>
      <w:r w:rsidR="008D2841">
        <w:rPr>
          <w:color w:val="auto"/>
          <w:sz w:val="23"/>
          <w:szCs w:val="23"/>
        </w:rPr>
        <w:br/>
      </w:r>
      <w:r w:rsidRPr="009F1842">
        <w:rPr>
          <w:color w:val="auto"/>
          <w:sz w:val="23"/>
          <w:szCs w:val="23"/>
        </w:rPr>
        <w:t>a w uzasadnionych przypadkach Wojewoda może wyrazić zgodę na zwiększenie dotacji, z tym że udział środków własnych gminy nie może wynosić mniej niż 20 %. Gmina Bielice sko</w:t>
      </w:r>
      <w:r w:rsidR="008C29F3" w:rsidRPr="009F1842">
        <w:rPr>
          <w:color w:val="auto"/>
          <w:sz w:val="23"/>
          <w:szCs w:val="23"/>
        </w:rPr>
        <w:t xml:space="preserve">rzystała z w/w możliwości </w:t>
      </w:r>
      <w:r w:rsidR="00801AA8" w:rsidRPr="009F1842">
        <w:rPr>
          <w:color w:val="auto"/>
          <w:sz w:val="23"/>
          <w:szCs w:val="23"/>
        </w:rPr>
        <w:br/>
      </w:r>
      <w:r w:rsidR="009F1842">
        <w:rPr>
          <w:color w:val="auto"/>
          <w:sz w:val="23"/>
          <w:szCs w:val="23"/>
        </w:rPr>
        <w:t>w 202</w:t>
      </w:r>
      <w:r w:rsidR="00CF4123">
        <w:rPr>
          <w:color w:val="auto"/>
          <w:sz w:val="23"/>
          <w:szCs w:val="23"/>
        </w:rPr>
        <w:t>0</w:t>
      </w:r>
      <w:r w:rsidR="00801AA8" w:rsidRPr="009F1842">
        <w:rPr>
          <w:color w:val="auto"/>
          <w:sz w:val="23"/>
          <w:szCs w:val="23"/>
        </w:rPr>
        <w:t xml:space="preserve"> roku.</w:t>
      </w:r>
      <w:r w:rsidRPr="009F1842">
        <w:rPr>
          <w:color w:val="auto"/>
          <w:sz w:val="23"/>
          <w:szCs w:val="23"/>
        </w:rPr>
        <w:t xml:space="preserve">     </w:t>
      </w:r>
    </w:p>
    <w:p w14:paraId="160E3134" w14:textId="77777777" w:rsidR="00B136C1" w:rsidRPr="0028157C" w:rsidRDefault="00B136C1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28157C">
        <w:rPr>
          <w:color w:val="auto"/>
          <w:sz w:val="23"/>
          <w:szCs w:val="23"/>
        </w:rPr>
        <w:t xml:space="preserve">Ogółem koszt tego zadania to kwota: </w:t>
      </w:r>
      <w:r w:rsidR="0028157C" w:rsidRPr="0028157C">
        <w:rPr>
          <w:b/>
          <w:color w:val="auto"/>
          <w:sz w:val="23"/>
          <w:szCs w:val="23"/>
        </w:rPr>
        <w:t>5</w:t>
      </w:r>
      <w:r w:rsidR="005F789C">
        <w:rPr>
          <w:b/>
          <w:color w:val="auto"/>
          <w:sz w:val="23"/>
          <w:szCs w:val="23"/>
        </w:rPr>
        <w:t>2</w:t>
      </w:r>
      <w:r w:rsidR="0028157C" w:rsidRPr="0028157C">
        <w:rPr>
          <w:b/>
          <w:color w:val="auto"/>
          <w:sz w:val="23"/>
          <w:szCs w:val="23"/>
        </w:rPr>
        <w:t>.255,9</w:t>
      </w:r>
      <w:r w:rsidR="008C29F3" w:rsidRPr="0028157C">
        <w:rPr>
          <w:b/>
          <w:color w:val="auto"/>
          <w:sz w:val="23"/>
          <w:szCs w:val="23"/>
        </w:rPr>
        <w:t>0</w:t>
      </w:r>
      <w:r w:rsidRPr="0028157C">
        <w:rPr>
          <w:b/>
          <w:color w:val="auto"/>
          <w:sz w:val="23"/>
          <w:szCs w:val="23"/>
        </w:rPr>
        <w:t xml:space="preserve"> zł</w:t>
      </w:r>
      <w:r w:rsidRPr="0028157C">
        <w:rPr>
          <w:color w:val="auto"/>
          <w:sz w:val="23"/>
          <w:szCs w:val="23"/>
        </w:rPr>
        <w:t xml:space="preserve">, z tego środki finansowe w kwocie: </w:t>
      </w:r>
      <w:r w:rsidR="009F1842" w:rsidRPr="0028157C">
        <w:rPr>
          <w:b/>
          <w:color w:val="auto"/>
          <w:sz w:val="23"/>
          <w:szCs w:val="23"/>
        </w:rPr>
        <w:t>40</w:t>
      </w:r>
      <w:r w:rsidRPr="0028157C">
        <w:rPr>
          <w:b/>
          <w:color w:val="auto"/>
          <w:sz w:val="23"/>
          <w:szCs w:val="23"/>
        </w:rPr>
        <w:t>.000,00 zł</w:t>
      </w:r>
      <w:r w:rsidRPr="0028157C">
        <w:rPr>
          <w:color w:val="auto"/>
          <w:sz w:val="23"/>
          <w:szCs w:val="23"/>
        </w:rPr>
        <w:t xml:space="preserve">  otrzymaliśmy od  Wojewody Zachodniopomorskiego, pozostała część środków finansowych w kwocie: </w:t>
      </w:r>
      <w:r w:rsidR="0028157C" w:rsidRPr="0028157C">
        <w:rPr>
          <w:b/>
          <w:color w:val="auto"/>
          <w:sz w:val="23"/>
          <w:szCs w:val="23"/>
        </w:rPr>
        <w:t>12.555,9</w:t>
      </w:r>
      <w:r w:rsidR="008C29F3" w:rsidRPr="0028157C">
        <w:rPr>
          <w:b/>
          <w:color w:val="auto"/>
          <w:sz w:val="23"/>
          <w:szCs w:val="23"/>
        </w:rPr>
        <w:t>0</w:t>
      </w:r>
      <w:r w:rsidRPr="0028157C">
        <w:rPr>
          <w:b/>
          <w:color w:val="auto"/>
          <w:sz w:val="23"/>
          <w:szCs w:val="23"/>
        </w:rPr>
        <w:t xml:space="preserve"> zł</w:t>
      </w:r>
      <w:r w:rsidRPr="0028157C">
        <w:rPr>
          <w:color w:val="auto"/>
          <w:sz w:val="23"/>
          <w:szCs w:val="23"/>
        </w:rPr>
        <w:t xml:space="preserve">  to środki wła</w:t>
      </w:r>
      <w:r w:rsidR="0028157C" w:rsidRPr="0028157C">
        <w:rPr>
          <w:color w:val="auto"/>
          <w:sz w:val="23"/>
          <w:szCs w:val="23"/>
        </w:rPr>
        <w:t>sne gminy, które stanowiły 24,50</w:t>
      </w:r>
      <w:r w:rsidRPr="0028157C">
        <w:rPr>
          <w:color w:val="auto"/>
          <w:sz w:val="23"/>
          <w:szCs w:val="23"/>
        </w:rPr>
        <w:t xml:space="preserve"> % udziału środków własnych, do ogólnych kosztów tego zadania.</w:t>
      </w:r>
    </w:p>
    <w:p w14:paraId="39826524" w14:textId="77777777" w:rsidR="00B136C1" w:rsidRPr="00D5234D" w:rsidRDefault="00B136C1">
      <w:pPr>
        <w:pStyle w:val="Default"/>
        <w:ind w:firstLine="708"/>
        <w:jc w:val="both"/>
        <w:rPr>
          <w:color w:val="FF0000"/>
          <w:sz w:val="23"/>
          <w:szCs w:val="23"/>
        </w:rPr>
      </w:pPr>
    </w:p>
    <w:p w14:paraId="5A6EFA55" w14:textId="77777777" w:rsidR="00B136C1" w:rsidRPr="005F789C" w:rsidRDefault="0028157C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5F789C">
        <w:rPr>
          <w:color w:val="auto"/>
          <w:sz w:val="23"/>
          <w:szCs w:val="23"/>
        </w:rPr>
        <w:t>W 2020</w:t>
      </w:r>
      <w:r w:rsidR="00B136C1" w:rsidRPr="005F789C">
        <w:rPr>
          <w:color w:val="auto"/>
          <w:sz w:val="23"/>
          <w:szCs w:val="23"/>
        </w:rPr>
        <w:t xml:space="preserve">r. w ramach w/w programu, pomocą w formie bezpłatnych posiłków w szkole objętych było </w:t>
      </w:r>
      <w:r w:rsidR="005F789C" w:rsidRPr="005F789C">
        <w:rPr>
          <w:color w:val="auto"/>
          <w:sz w:val="23"/>
          <w:szCs w:val="23"/>
        </w:rPr>
        <w:t>14</w:t>
      </w:r>
      <w:r w:rsidR="00B136C1" w:rsidRPr="005F789C">
        <w:rPr>
          <w:color w:val="auto"/>
          <w:sz w:val="23"/>
          <w:szCs w:val="23"/>
        </w:rPr>
        <w:t xml:space="preserve"> uczniów, z tego</w:t>
      </w:r>
      <w:r w:rsidR="005F789C" w:rsidRPr="005F789C">
        <w:rPr>
          <w:color w:val="auto"/>
          <w:sz w:val="23"/>
          <w:szCs w:val="23"/>
        </w:rPr>
        <w:t xml:space="preserve"> 7</w:t>
      </w:r>
      <w:r w:rsidR="00B136C1" w:rsidRPr="005F789C">
        <w:rPr>
          <w:color w:val="auto"/>
          <w:sz w:val="23"/>
          <w:szCs w:val="23"/>
        </w:rPr>
        <w:t xml:space="preserve"> uczniów z Szkoły Podstawowej im. Jana Pawła II w Bielicach </w:t>
      </w:r>
      <w:r w:rsidR="00B136C1" w:rsidRPr="005F789C">
        <w:rPr>
          <w:color w:val="auto"/>
          <w:sz w:val="23"/>
          <w:szCs w:val="23"/>
        </w:rPr>
        <w:br/>
        <w:t xml:space="preserve">oraz </w:t>
      </w:r>
      <w:r w:rsidR="005F789C" w:rsidRPr="005F789C">
        <w:rPr>
          <w:color w:val="auto"/>
          <w:sz w:val="23"/>
          <w:szCs w:val="23"/>
        </w:rPr>
        <w:t xml:space="preserve">7 </w:t>
      </w:r>
      <w:r w:rsidR="00B136C1" w:rsidRPr="005F789C">
        <w:rPr>
          <w:color w:val="auto"/>
          <w:sz w:val="23"/>
          <w:szCs w:val="23"/>
        </w:rPr>
        <w:t>uczniów dożywianych było poza terenem Gminy B</w:t>
      </w:r>
      <w:r w:rsidR="00641FF8" w:rsidRPr="005F789C">
        <w:rPr>
          <w:color w:val="auto"/>
          <w:sz w:val="23"/>
          <w:szCs w:val="23"/>
        </w:rPr>
        <w:t>ielice. Ponadto z</w:t>
      </w:r>
      <w:r w:rsidR="00B136C1" w:rsidRPr="005F789C">
        <w:rPr>
          <w:color w:val="auto"/>
          <w:sz w:val="23"/>
          <w:szCs w:val="23"/>
        </w:rPr>
        <w:t xml:space="preserve"> pełnego gorącego</w:t>
      </w:r>
      <w:r w:rsidR="00641FF8" w:rsidRPr="005F789C">
        <w:rPr>
          <w:color w:val="auto"/>
          <w:sz w:val="23"/>
          <w:szCs w:val="23"/>
        </w:rPr>
        <w:t xml:space="preserve"> </w:t>
      </w:r>
      <w:r w:rsidR="004A19D4" w:rsidRPr="005F789C">
        <w:rPr>
          <w:color w:val="auto"/>
          <w:sz w:val="23"/>
          <w:szCs w:val="23"/>
        </w:rPr>
        <w:t xml:space="preserve">posiłku </w:t>
      </w:r>
      <w:r w:rsidR="00056220">
        <w:rPr>
          <w:color w:val="auto"/>
          <w:sz w:val="23"/>
          <w:szCs w:val="23"/>
        </w:rPr>
        <w:br/>
      </w:r>
      <w:r w:rsidR="004A19D4" w:rsidRPr="005F789C">
        <w:rPr>
          <w:color w:val="auto"/>
          <w:sz w:val="23"/>
          <w:szCs w:val="23"/>
        </w:rPr>
        <w:t xml:space="preserve">w formie </w:t>
      </w:r>
      <w:r w:rsidR="00641FF8" w:rsidRPr="005F789C">
        <w:rPr>
          <w:color w:val="auto"/>
          <w:sz w:val="23"/>
          <w:szCs w:val="23"/>
        </w:rPr>
        <w:t>obiadu skorzystało również  4</w:t>
      </w:r>
      <w:r w:rsidR="00B136C1" w:rsidRPr="005F789C">
        <w:rPr>
          <w:color w:val="auto"/>
          <w:sz w:val="23"/>
          <w:szCs w:val="23"/>
        </w:rPr>
        <w:t xml:space="preserve"> bezdomnych pochodzących z terenu Gminy Bielice.  Wydano kwotę: </w:t>
      </w:r>
      <w:r w:rsidR="005F789C" w:rsidRPr="005F789C">
        <w:rPr>
          <w:color w:val="auto"/>
          <w:sz w:val="23"/>
          <w:szCs w:val="23"/>
        </w:rPr>
        <w:t>13.524,90</w:t>
      </w:r>
      <w:r w:rsidR="00B136C1" w:rsidRPr="005F789C">
        <w:rPr>
          <w:color w:val="auto"/>
          <w:sz w:val="23"/>
          <w:szCs w:val="23"/>
        </w:rPr>
        <w:t xml:space="preserve"> zł, liczba przyznanych świadczeń </w:t>
      </w:r>
      <w:r w:rsidR="005F789C">
        <w:rPr>
          <w:color w:val="auto"/>
          <w:sz w:val="23"/>
          <w:szCs w:val="23"/>
        </w:rPr>
        <w:t>1.632.</w:t>
      </w:r>
      <w:r w:rsidR="00B136C1" w:rsidRPr="005F789C">
        <w:rPr>
          <w:color w:val="auto"/>
          <w:sz w:val="23"/>
          <w:szCs w:val="23"/>
        </w:rPr>
        <w:tab/>
      </w:r>
      <w:r w:rsidR="00B136C1" w:rsidRPr="005F789C">
        <w:rPr>
          <w:color w:val="auto"/>
          <w:sz w:val="23"/>
          <w:szCs w:val="23"/>
        </w:rPr>
        <w:tab/>
      </w:r>
    </w:p>
    <w:p w14:paraId="359FEA30" w14:textId="14D69F0F" w:rsidR="006309A4" w:rsidRPr="0028157C" w:rsidRDefault="004A19D4" w:rsidP="00474E48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28157C">
        <w:rPr>
          <w:color w:val="auto"/>
          <w:sz w:val="23"/>
          <w:szCs w:val="23"/>
        </w:rPr>
        <w:lastRenderedPageBreak/>
        <w:t>W ramach Programu</w:t>
      </w:r>
      <w:r w:rsidR="00B136C1" w:rsidRPr="0028157C">
        <w:rPr>
          <w:color w:val="auto"/>
          <w:sz w:val="23"/>
          <w:szCs w:val="23"/>
        </w:rPr>
        <w:t xml:space="preserve"> pomocą finansową objętych było </w:t>
      </w:r>
      <w:r w:rsidR="005F789C">
        <w:rPr>
          <w:b/>
          <w:color w:val="auto"/>
          <w:sz w:val="23"/>
          <w:szCs w:val="23"/>
        </w:rPr>
        <w:t>19</w:t>
      </w:r>
      <w:r w:rsidR="00B136C1" w:rsidRPr="0028157C">
        <w:rPr>
          <w:b/>
          <w:color w:val="auto"/>
          <w:sz w:val="23"/>
          <w:szCs w:val="23"/>
        </w:rPr>
        <w:t xml:space="preserve">  </w:t>
      </w:r>
      <w:r w:rsidR="005F789C">
        <w:rPr>
          <w:color w:val="auto"/>
          <w:sz w:val="23"/>
          <w:szCs w:val="23"/>
        </w:rPr>
        <w:t>rodzin</w:t>
      </w:r>
      <w:r w:rsidR="00B136C1" w:rsidRPr="0028157C">
        <w:rPr>
          <w:color w:val="auto"/>
          <w:sz w:val="23"/>
          <w:szCs w:val="23"/>
        </w:rPr>
        <w:t>, </w:t>
      </w:r>
      <w:r w:rsidR="00744523" w:rsidRPr="0028157C">
        <w:rPr>
          <w:color w:val="auto"/>
          <w:sz w:val="23"/>
          <w:szCs w:val="23"/>
        </w:rPr>
        <w:t xml:space="preserve"> liczba osób w tych rodzinach </w:t>
      </w:r>
      <w:r w:rsidR="005F789C">
        <w:rPr>
          <w:b/>
          <w:color w:val="auto"/>
          <w:sz w:val="23"/>
          <w:szCs w:val="23"/>
        </w:rPr>
        <w:t>38</w:t>
      </w:r>
      <w:r w:rsidR="00B136C1" w:rsidRPr="0028157C">
        <w:rPr>
          <w:color w:val="auto"/>
          <w:sz w:val="23"/>
          <w:szCs w:val="23"/>
        </w:rPr>
        <w:t xml:space="preserve">, udzielono </w:t>
      </w:r>
      <w:r w:rsidR="005F789C">
        <w:rPr>
          <w:b/>
          <w:color w:val="auto"/>
          <w:sz w:val="23"/>
          <w:szCs w:val="23"/>
        </w:rPr>
        <w:t>92</w:t>
      </w:r>
      <w:r w:rsidR="00B136C1" w:rsidRPr="0028157C">
        <w:rPr>
          <w:color w:val="auto"/>
          <w:sz w:val="23"/>
          <w:szCs w:val="23"/>
        </w:rPr>
        <w:t xml:space="preserve"> świadczeń. Wydano kwotę</w:t>
      </w:r>
      <w:r w:rsidR="00D14CA2" w:rsidRPr="0028157C">
        <w:rPr>
          <w:color w:val="auto"/>
          <w:sz w:val="23"/>
          <w:szCs w:val="23"/>
        </w:rPr>
        <w:t xml:space="preserve">: </w:t>
      </w:r>
      <w:r w:rsidR="0028157C">
        <w:rPr>
          <w:b/>
          <w:color w:val="auto"/>
          <w:sz w:val="23"/>
          <w:szCs w:val="23"/>
        </w:rPr>
        <w:t>38.731,</w:t>
      </w:r>
      <w:r w:rsidR="005F789C">
        <w:rPr>
          <w:b/>
          <w:color w:val="auto"/>
          <w:sz w:val="23"/>
          <w:szCs w:val="23"/>
        </w:rPr>
        <w:t>00</w:t>
      </w:r>
      <w:r w:rsidR="00B136C1" w:rsidRPr="0028157C">
        <w:rPr>
          <w:b/>
          <w:color w:val="auto"/>
          <w:sz w:val="23"/>
          <w:szCs w:val="23"/>
        </w:rPr>
        <w:t xml:space="preserve"> zł</w:t>
      </w:r>
      <w:r w:rsidR="005F789C">
        <w:rPr>
          <w:b/>
          <w:color w:val="auto"/>
          <w:sz w:val="23"/>
          <w:szCs w:val="23"/>
        </w:rPr>
        <w:t>.</w:t>
      </w:r>
      <w:r w:rsidR="00B136C1" w:rsidRPr="0028157C">
        <w:rPr>
          <w:color w:val="auto"/>
          <w:sz w:val="23"/>
          <w:szCs w:val="23"/>
        </w:rPr>
        <w:t xml:space="preserve"> </w:t>
      </w:r>
    </w:p>
    <w:p w14:paraId="52E80F60" w14:textId="77777777" w:rsidR="006309A4" w:rsidRPr="00D5234D" w:rsidRDefault="006309A4" w:rsidP="00D14CA2">
      <w:pPr>
        <w:pStyle w:val="Default"/>
        <w:ind w:firstLine="708"/>
        <w:jc w:val="both"/>
        <w:rPr>
          <w:color w:val="FF0000"/>
          <w:sz w:val="23"/>
          <w:szCs w:val="23"/>
        </w:rPr>
      </w:pPr>
    </w:p>
    <w:p w14:paraId="2BA2AAD8" w14:textId="77777777" w:rsidR="006309A4" w:rsidRPr="005F789C" w:rsidRDefault="006309A4" w:rsidP="00474E48">
      <w:pPr>
        <w:pStyle w:val="Default"/>
        <w:numPr>
          <w:ilvl w:val="0"/>
          <w:numId w:val="11"/>
        </w:numPr>
        <w:rPr>
          <w:b/>
          <w:bCs/>
          <w:color w:val="auto"/>
          <w:sz w:val="23"/>
          <w:szCs w:val="23"/>
        </w:rPr>
      </w:pPr>
      <w:r w:rsidRPr="005F789C">
        <w:rPr>
          <w:b/>
          <w:bCs/>
          <w:color w:val="auto"/>
          <w:sz w:val="23"/>
          <w:szCs w:val="23"/>
        </w:rPr>
        <w:t>PRACE</w:t>
      </w:r>
      <w:r w:rsidR="00801AA8" w:rsidRPr="005F789C">
        <w:rPr>
          <w:b/>
          <w:bCs/>
          <w:color w:val="auto"/>
          <w:sz w:val="23"/>
          <w:szCs w:val="23"/>
        </w:rPr>
        <w:t xml:space="preserve"> </w:t>
      </w:r>
      <w:r w:rsidRPr="005F789C">
        <w:rPr>
          <w:b/>
          <w:bCs/>
          <w:color w:val="auto"/>
          <w:sz w:val="23"/>
          <w:szCs w:val="23"/>
        </w:rPr>
        <w:t xml:space="preserve">SPOŁECZNO - UŻYTECZNE </w:t>
      </w:r>
    </w:p>
    <w:p w14:paraId="1A80F990" w14:textId="77777777" w:rsidR="00B136C1" w:rsidRPr="005F789C" w:rsidRDefault="00B136C1">
      <w:pPr>
        <w:pStyle w:val="Default"/>
        <w:ind w:firstLine="708"/>
        <w:jc w:val="both"/>
        <w:rPr>
          <w:bCs/>
          <w:color w:val="auto"/>
          <w:sz w:val="23"/>
          <w:szCs w:val="23"/>
        </w:rPr>
      </w:pPr>
      <w:r w:rsidRPr="005F789C">
        <w:rPr>
          <w:b/>
          <w:color w:val="auto"/>
          <w:sz w:val="23"/>
          <w:szCs w:val="23"/>
        </w:rPr>
        <w:tab/>
        <w:t xml:space="preserve"> </w:t>
      </w:r>
    </w:p>
    <w:p w14:paraId="5B1644FE" w14:textId="08A0BBEC" w:rsidR="00801461" w:rsidRPr="00474E48" w:rsidRDefault="007E05C6" w:rsidP="00474E48">
      <w:pPr>
        <w:pStyle w:val="Default"/>
        <w:ind w:firstLine="708"/>
        <w:jc w:val="both"/>
        <w:rPr>
          <w:b/>
          <w:bCs/>
          <w:color w:val="auto"/>
          <w:sz w:val="23"/>
          <w:szCs w:val="23"/>
        </w:rPr>
      </w:pPr>
      <w:r w:rsidRPr="00CC5A9D">
        <w:rPr>
          <w:bCs/>
          <w:color w:val="auto"/>
          <w:sz w:val="23"/>
          <w:szCs w:val="23"/>
        </w:rPr>
        <w:t xml:space="preserve">W okresie od </w:t>
      </w:r>
      <w:r w:rsidR="00CC5A9D" w:rsidRPr="00CC5A9D">
        <w:rPr>
          <w:bCs/>
          <w:color w:val="auto"/>
          <w:sz w:val="23"/>
          <w:szCs w:val="23"/>
        </w:rPr>
        <w:t>18</w:t>
      </w:r>
      <w:r w:rsidR="004532BB" w:rsidRPr="00CC5A9D">
        <w:rPr>
          <w:bCs/>
          <w:color w:val="auto"/>
          <w:sz w:val="23"/>
          <w:szCs w:val="23"/>
        </w:rPr>
        <w:t xml:space="preserve"> maja</w:t>
      </w:r>
      <w:r w:rsidR="00332827" w:rsidRPr="00CC5A9D">
        <w:rPr>
          <w:bCs/>
          <w:color w:val="auto"/>
          <w:sz w:val="23"/>
          <w:szCs w:val="23"/>
        </w:rPr>
        <w:t xml:space="preserve"> 2020</w:t>
      </w:r>
      <w:r w:rsidR="00CC5A9D" w:rsidRPr="00CC5A9D">
        <w:rPr>
          <w:bCs/>
          <w:color w:val="auto"/>
          <w:sz w:val="23"/>
          <w:szCs w:val="23"/>
        </w:rPr>
        <w:t>r. do 17</w:t>
      </w:r>
      <w:r w:rsidRPr="00CC5A9D">
        <w:rPr>
          <w:bCs/>
          <w:color w:val="auto"/>
          <w:sz w:val="23"/>
          <w:szCs w:val="23"/>
        </w:rPr>
        <w:t xml:space="preserve"> października</w:t>
      </w:r>
      <w:r w:rsidR="00CC5A9D" w:rsidRPr="00CC5A9D">
        <w:rPr>
          <w:bCs/>
          <w:color w:val="auto"/>
          <w:sz w:val="23"/>
          <w:szCs w:val="23"/>
        </w:rPr>
        <w:t xml:space="preserve"> 2020</w:t>
      </w:r>
      <w:r w:rsidR="00B136C1" w:rsidRPr="00CC5A9D">
        <w:rPr>
          <w:bCs/>
          <w:color w:val="auto"/>
          <w:sz w:val="23"/>
          <w:szCs w:val="23"/>
        </w:rPr>
        <w:t>r. zorganizowano</w:t>
      </w:r>
      <w:r w:rsidR="004A19D4" w:rsidRPr="00CC5A9D">
        <w:rPr>
          <w:bCs/>
          <w:color w:val="auto"/>
          <w:sz w:val="23"/>
          <w:szCs w:val="23"/>
        </w:rPr>
        <w:t xml:space="preserve"> prace społeczne użyteczne</w:t>
      </w:r>
      <w:r w:rsidR="00B136C1" w:rsidRPr="00CC5A9D">
        <w:rPr>
          <w:bCs/>
          <w:color w:val="auto"/>
          <w:sz w:val="23"/>
          <w:szCs w:val="23"/>
        </w:rPr>
        <w:t xml:space="preserve"> dla  </w:t>
      </w:r>
      <w:r w:rsidR="00CC5A9D">
        <w:rPr>
          <w:b/>
          <w:bCs/>
          <w:color w:val="auto"/>
          <w:sz w:val="23"/>
          <w:szCs w:val="23"/>
        </w:rPr>
        <w:t>2</w:t>
      </w:r>
      <w:r w:rsidR="00B136C1" w:rsidRPr="00CC5A9D">
        <w:rPr>
          <w:b/>
          <w:bCs/>
          <w:color w:val="auto"/>
          <w:sz w:val="23"/>
          <w:szCs w:val="23"/>
        </w:rPr>
        <w:t xml:space="preserve"> </w:t>
      </w:r>
      <w:r w:rsidRPr="00CC5A9D">
        <w:rPr>
          <w:bCs/>
          <w:color w:val="auto"/>
          <w:sz w:val="23"/>
          <w:szCs w:val="23"/>
        </w:rPr>
        <w:t xml:space="preserve">osób korzystających </w:t>
      </w:r>
      <w:r w:rsidR="00B136C1" w:rsidRPr="00CC5A9D">
        <w:rPr>
          <w:bCs/>
          <w:color w:val="auto"/>
          <w:sz w:val="23"/>
          <w:szCs w:val="23"/>
        </w:rPr>
        <w:t>z</w:t>
      </w:r>
      <w:r w:rsidR="004A19D4" w:rsidRPr="00CC5A9D">
        <w:rPr>
          <w:bCs/>
          <w:color w:val="auto"/>
          <w:sz w:val="23"/>
          <w:szCs w:val="23"/>
        </w:rPr>
        <w:t xml:space="preserve"> świadczeń z </w:t>
      </w:r>
      <w:r w:rsidR="00B136C1" w:rsidRPr="00CC5A9D">
        <w:rPr>
          <w:bCs/>
          <w:color w:val="auto"/>
          <w:sz w:val="23"/>
          <w:szCs w:val="23"/>
        </w:rPr>
        <w:t xml:space="preserve"> pomocy społecznej</w:t>
      </w:r>
      <w:r w:rsidR="004A19D4" w:rsidRPr="00CC5A9D">
        <w:rPr>
          <w:bCs/>
          <w:color w:val="auto"/>
          <w:sz w:val="23"/>
          <w:szCs w:val="23"/>
        </w:rPr>
        <w:t>.</w:t>
      </w:r>
      <w:r w:rsidR="00B136C1" w:rsidRPr="00D5234D">
        <w:rPr>
          <w:bCs/>
          <w:color w:val="FF0000"/>
          <w:sz w:val="23"/>
          <w:szCs w:val="23"/>
        </w:rPr>
        <w:t xml:space="preserve"> </w:t>
      </w:r>
      <w:r w:rsidR="00474E48">
        <w:rPr>
          <w:bCs/>
          <w:color w:val="auto"/>
          <w:sz w:val="23"/>
          <w:szCs w:val="23"/>
        </w:rPr>
        <w:t>Osoby te przepracowały łącznie 340 godzin</w:t>
      </w:r>
      <w:r w:rsidR="004A19D4" w:rsidRPr="00210B8C">
        <w:rPr>
          <w:bCs/>
          <w:color w:val="auto"/>
          <w:sz w:val="23"/>
          <w:szCs w:val="23"/>
        </w:rPr>
        <w:t>.</w:t>
      </w:r>
      <w:r w:rsidR="004A19D4" w:rsidRPr="00D5234D">
        <w:rPr>
          <w:bCs/>
          <w:color w:val="FF0000"/>
          <w:sz w:val="23"/>
          <w:szCs w:val="23"/>
        </w:rPr>
        <w:t xml:space="preserve"> </w:t>
      </w:r>
      <w:r w:rsidR="004A19D4" w:rsidRPr="00D363B4">
        <w:rPr>
          <w:bCs/>
          <w:color w:val="auto"/>
          <w:sz w:val="23"/>
          <w:szCs w:val="23"/>
        </w:rPr>
        <w:t>Ogólnie w</w:t>
      </w:r>
      <w:r w:rsidR="00B136C1" w:rsidRPr="00D363B4">
        <w:rPr>
          <w:bCs/>
          <w:color w:val="auto"/>
          <w:sz w:val="23"/>
          <w:szCs w:val="23"/>
        </w:rPr>
        <w:t>ydano kwotę:</w:t>
      </w:r>
      <w:r w:rsidR="004532BB" w:rsidRPr="00D363B4">
        <w:rPr>
          <w:bCs/>
          <w:color w:val="auto"/>
          <w:sz w:val="23"/>
          <w:szCs w:val="23"/>
        </w:rPr>
        <w:t xml:space="preserve"> </w:t>
      </w:r>
      <w:r w:rsidR="00210B8C">
        <w:rPr>
          <w:b/>
          <w:bCs/>
          <w:color w:val="auto"/>
          <w:sz w:val="23"/>
          <w:szCs w:val="23"/>
        </w:rPr>
        <w:t>2.</w:t>
      </w:r>
      <w:r w:rsidR="002D6BBF">
        <w:rPr>
          <w:b/>
          <w:bCs/>
          <w:color w:val="auto"/>
          <w:sz w:val="23"/>
          <w:szCs w:val="23"/>
        </w:rPr>
        <w:t>890</w:t>
      </w:r>
      <w:r w:rsidR="007C1251" w:rsidRPr="00D363B4">
        <w:rPr>
          <w:b/>
          <w:bCs/>
          <w:color w:val="auto"/>
          <w:sz w:val="23"/>
          <w:szCs w:val="23"/>
        </w:rPr>
        <w:t>,00</w:t>
      </w:r>
      <w:r w:rsidR="00B136C1" w:rsidRPr="00D363B4">
        <w:rPr>
          <w:b/>
          <w:bCs/>
          <w:color w:val="auto"/>
          <w:sz w:val="23"/>
          <w:szCs w:val="23"/>
        </w:rPr>
        <w:t xml:space="preserve"> zł</w:t>
      </w:r>
      <w:r w:rsidR="00B136C1" w:rsidRPr="00D363B4">
        <w:rPr>
          <w:bCs/>
          <w:color w:val="auto"/>
          <w:sz w:val="23"/>
          <w:szCs w:val="23"/>
        </w:rPr>
        <w:t xml:space="preserve"> z tego  otrzymaliśmy </w:t>
      </w:r>
      <w:r w:rsidR="004A19D4" w:rsidRPr="00D363B4">
        <w:rPr>
          <w:bCs/>
          <w:color w:val="auto"/>
          <w:sz w:val="23"/>
          <w:szCs w:val="23"/>
        </w:rPr>
        <w:t xml:space="preserve">refundację środków finansowych </w:t>
      </w:r>
      <w:r w:rsidR="00B136C1" w:rsidRPr="00D363B4">
        <w:rPr>
          <w:bCs/>
          <w:color w:val="auto"/>
          <w:sz w:val="23"/>
          <w:szCs w:val="23"/>
        </w:rPr>
        <w:t>z Powiatowego Urzędu Pracy w Pyrzy</w:t>
      </w:r>
      <w:r w:rsidR="004A19D4" w:rsidRPr="00D363B4">
        <w:rPr>
          <w:bCs/>
          <w:color w:val="auto"/>
          <w:sz w:val="23"/>
          <w:szCs w:val="23"/>
        </w:rPr>
        <w:t xml:space="preserve">cach </w:t>
      </w:r>
      <w:r w:rsidR="00B136C1" w:rsidRPr="00D363B4">
        <w:rPr>
          <w:bCs/>
          <w:color w:val="auto"/>
          <w:sz w:val="23"/>
          <w:szCs w:val="23"/>
        </w:rPr>
        <w:t xml:space="preserve">w kwocie: </w:t>
      </w:r>
      <w:r w:rsidR="00210B8C">
        <w:rPr>
          <w:b/>
          <w:bCs/>
          <w:color w:val="auto"/>
          <w:sz w:val="23"/>
          <w:szCs w:val="23"/>
        </w:rPr>
        <w:t>1.734</w:t>
      </w:r>
      <w:r w:rsidR="00D363B4" w:rsidRPr="00D363B4">
        <w:rPr>
          <w:b/>
          <w:bCs/>
          <w:color w:val="auto"/>
          <w:sz w:val="23"/>
          <w:szCs w:val="23"/>
        </w:rPr>
        <w:t>,00</w:t>
      </w:r>
      <w:r w:rsidR="00B136C1" w:rsidRPr="00D363B4">
        <w:rPr>
          <w:b/>
          <w:bCs/>
          <w:color w:val="auto"/>
          <w:sz w:val="23"/>
          <w:szCs w:val="23"/>
        </w:rPr>
        <w:t xml:space="preserve"> zł</w:t>
      </w:r>
      <w:r w:rsidR="00D14CA2" w:rsidRPr="00D363B4">
        <w:rPr>
          <w:b/>
          <w:bCs/>
          <w:color w:val="auto"/>
          <w:sz w:val="23"/>
          <w:szCs w:val="23"/>
        </w:rPr>
        <w:t>,</w:t>
      </w:r>
      <w:r w:rsidR="00D14CA2" w:rsidRPr="00D363B4">
        <w:rPr>
          <w:bCs/>
          <w:color w:val="auto"/>
          <w:sz w:val="23"/>
          <w:szCs w:val="23"/>
        </w:rPr>
        <w:t xml:space="preserve"> </w:t>
      </w:r>
      <w:r w:rsidR="00B136C1" w:rsidRPr="00D363B4">
        <w:rPr>
          <w:bCs/>
          <w:color w:val="auto"/>
          <w:sz w:val="23"/>
          <w:szCs w:val="23"/>
        </w:rPr>
        <w:t>Ośrodek Pomocy</w:t>
      </w:r>
      <w:r w:rsidR="00B136C1" w:rsidRPr="00332827">
        <w:rPr>
          <w:bCs/>
          <w:color w:val="auto"/>
          <w:sz w:val="23"/>
          <w:szCs w:val="23"/>
        </w:rPr>
        <w:t xml:space="preserve"> Społecznej w Bielicach wydał kwotę:</w:t>
      </w:r>
      <w:r w:rsidR="00332827">
        <w:rPr>
          <w:bCs/>
          <w:color w:val="auto"/>
          <w:sz w:val="23"/>
          <w:szCs w:val="23"/>
        </w:rPr>
        <w:t xml:space="preserve"> </w:t>
      </w:r>
      <w:r w:rsidR="00332827" w:rsidRPr="00332827">
        <w:rPr>
          <w:b/>
          <w:bCs/>
          <w:color w:val="auto"/>
          <w:sz w:val="23"/>
          <w:szCs w:val="23"/>
        </w:rPr>
        <w:t>1.156,00</w:t>
      </w:r>
      <w:r w:rsidR="00B136C1" w:rsidRPr="00332827">
        <w:rPr>
          <w:b/>
          <w:bCs/>
          <w:color w:val="auto"/>
          <w:sz w:val="23"/>
          <w:szCs w:val="23"/>
        </w:rPr>
        <w:t xml:space="preserve"> zł.</w:t>
      </w:r>
    </w:p>
    <w:p w14:paraId="0061B51F" w14:textId="77777777" w:rsidR="00B136C1" w:rsidRPr="00D5234D" w:rsidRDefault="00B136C1">
      <w:pPr>
        <w:pStyle w:val="Default"/>
        <w:jc w:val="both"/>
        <w:rPr>
          <w:b/>
          <w:bCs/>
          <w:color w:val="FF0000"/>
          <w:sz w:val="23"/>
          <w:szCs w:val="23"/>
        </w:rPr>
      </w:pPr>
    </w:p>
    <w:p w14:paraId="3F6E0881" w14:textId="77777777" w:rsidR="00B136C1" w:rsidRPr="008D2841" w:rsidRDefault="00B136C1" w:rsidP="00474E48">
      <w:pPr>
        <w:pStyle w:val="Default"/>
        <w:numPr>
          <w:ilvl w:val="0"/>
          <w:numId w:val="11"/>
        </w:numPr>
        <w:rPr>
          <w:b/>
          <w:bCs/>
          <w:color w:val="auto"/>
          <w:sz w:val="23"/>
          <w:szCs w:val="23"/>
        </w:rPr>
      </w:pPr>
      <w:r w:rsidRPr="008D2841">
        <w:rPr>
          <w:b/>
          <w:bCs/>
          <w:color w:val="auto"/>
          <w:sz w:val="23"/>
          <w:szCs w:val="23"/>
        </w:rPr>
        <w:t>SKŁADKI  NA  UBEZPIECZENIE  ZDROWOTNE</w:t>
      </w:r>
    </w:p>
    <w:p w14:paraId="7B491713" w14:textId="239E2870" w:rsidR="00B136C1" w:rsidRPr="008D2841" w:rsidRDefault="00B136C1">
      <w:pPr>
        <w:pStyle w:val="Default"/>
        <w:tabs>
          <w:tab w:val="center" w:pos="5032"/>
        </w:tabs>
        <w:ind w:right="-143"/>
        <w:jc w:val="both"/>
        <w:rPr>
          <w:bCs/>
          <w:color w:val="auto"/>
          <w:sz w:val="23"/>
          <w:szCs w:val="23"/>
        </w:rPr>
      </w:pPr>
      <w:r w:rsidRPr="00D5234D">
        <w:rPr>
          <w:b/>
          <w:bCs/>
          <w:color w:val="FF0000"/>
          <w:sz w:val="23"/>
          <w:szCs w:val="23"/>
        </w:rPr>
        <w:tab/>
      </w:r>
      <w:r w:rsidRPr="00D5234D">
        <w:rPr>
          <w:b/>
          <w:bCs/>
          <w:color w:val="FF0000"/>
          <w:sz w:val="23"/>
          <w:szCs w:val="23"/>
        </w:rPr>
        <w:br/>
        <w:t xml:space="preserve">   </w:t>
      </w:r>
      <w:r w:rsidRPr="008D2841">
        <w:rPr>
          <w:b/>
          <w:bCs/>
          <w:color w:val="auto"/>
          <w:sz w:val="23"/>
          <w:szCs w:val="23"/>
        </w:rPr>
        <w:t>Składki na ubezpieczenia zdrowotne</w:t>
      </w:r>
      <w:r w:rsidRPr="008D2841">
        <w:rPr>
          <w:bCs/>
          <w:color w:val="auto"/>
          <w:sz w:val="23"/>
          <w:szCs w:val="23"/>
        </w:rPr>
        <w:t xml:space="preserve"> opłacane są za osoby pobierające świadczenia w formie</w:t>
      </w:r>
      <w:r w:rsidR="00474E48">
        <w:rPr>
          <w:bCs/>
          <w:color w:val="auto"/>
          <w:sz w:val="23"/>
          <w:szCs w:val="23"/>
        </w:rPr>
        <w:t xml:space="preserve"> </w:t>
      </w:r>
      <w:r w:rsidRPr="008D2841">
        <w:rPr>
          <w:bCs/>
          <w:color w:val="auto"/>
          <w:sz w:val="23"/>
          <w:szCs w:val="23"/>
        </w:rPr>
        <w:t xml:space="preserve">zasiłków stałych, liczba osób uprawnionych </w:t>
      </w:r>
      <w:r w:rsidR="008D2841" w:rsidRPr="008D2841">
        <w:rPr>
          <w:b/>
          <w:bCs/>
          <w:color w:val="auto"/>
          <w:sz w:val="23"/>
          <w:szCs w:val="23"/>
        </w:rPr>
        <w:t>15</w:t>
      </w:r>
      <w:r w:rsidRPr="008D2841">
        <w:rPr>
          <w:bCs/>
          <w:color w:val="auto"/>
          <w:sz w:val="23"/>
          <w:szCs w:val="23"/>
        </w:rPr>
        <w:t xml:space="preserve">, udzielono  </w:t>
      </w:r>
      <w:r w:rsidR="008D2841" w:rsidRPr="008D2841">
        <w:rPr>
          <w:b/>
          <w:bCs/>
          <w:color w:val="auto"/>
          <w:sz w:val="23"/>
          <w:szCs w:val="23"/>
        </w:rPr>
        <w:t>177</w:t>
      </w:r>
      <w:r w:rsidRPr="008D2841">
        <w:rPr>
          <w:b/>
          <w:bCs/>
          <w:color w:val="auto"/>
          <w:sz w:val="23"/>
          <w:szCs w:val="23"/>
        </w:rPr>
        <w:t xml:space="preserve"> świadcze</w:t>
      </w:r>
      <w:r w:rsidR="008D2841" w:rsidRPr="008D2841">
        <w:rPr>
          <w:b/>
          <w:bCs/>
          <w:color w:val="auto"/>
          <w:sz w:val="23"/>
          <w:szCs w:val="23"/>
        </w:rPr>
        <w:t>ń</w:t>
      </w:r>
      <w:r w:rsidRPr="008D2841">
        <w:rPr>
          <w:bCs/>
          <w:color w:val="auto"/>
          <w:sz w:val="23"/>
          <w:szCs w:val="23"/>
        </w:rPr>
        <w:t xml:space="preserve">. Wydano kwotę: </w:t>
      </w:r>
      <w:r w:rsidR="008D2841">
        <w:rPr>
          <w:b/>
          <w:bCs/>
          <w:color w:val="auto"/>
          <w:sz w:val="23"/>
          <w:szCs w:val="23"/>
        </w:rPr>
        <w:t>8.763,63</w:t>
      </w:r>
      <w:r w:rsidR="00B3164C" w:rsidRPr="008D2841">
        <w:rPr>
          <w:b/>
          <w:bCs/>
          <w:color w:val="auto"/>
          <w:sz w:val="23"/>
          <w:szCs w:val="23"/>
        </w:rPr>
        <w:t>zł.</w:t>
      </w:r>
    </w:p>
    <w:p w14:paraId="3E0736CD" w14:textId="77777777" w:rsidR="00B136C1" w:rsidRPr="008D2841" w:rsidRDefault="00B136C1">
      <w:pPr>
        <w:pStyle w:val="Default"/>
        <w:jc w:val="both"/>
        <w:rPr>
          <w:bCs/>
          <w:color w:val="auto"/>
          <w:sz w:val="23"/>
          <w:szCs w:val="23"/>
        </w:rPr>
      </w:pPr>
      <w:r w:rsidRPr="008D2841">
        <w:rPr>
          <w:bCs/>
          <w:color w:val="auto"/>
          <w:sz w:val="23"/>
          <w:szCs w:val="23"/>
        </w:rPr>
        <w:t>Środki finansowe pochodziły w całości  od Wojewody Zachodniopomorskiego.</w:t>
      </w:r>
    </w:p>
    <w:p w14:paraId="35CE3CE7" w14:textId="77777777" w:rsidR="00B136C1" w:rsidRPr="00D5234D" w:rsidRDefault="00B136C1">
      <w:pPr>
        <w:pStyle w:val="Default"/>
        <w:jc w:val="both"/>
        <w:rPr>
          <w:bCs/>
          <w:color w:val="FF0000"/>
          <w:sz w:val="23"/>
          <w:szCs w:val="23"/>
        </w:rPr>
      </w:pPr>
    </w:p>
    <w:p w14:paraId="44032902" w14:textId="77777777" w:rsidR="00B136C1" w:rsidRPr="00332827" w:rsidRDefault="00B136C1" w:rsidP="00474E48">
      <w:pPr>
        <w:pStyle w:val="Default"/>
        <w:numPr>
          <w:ilvl w:val="0"/>
          <w:numId w:val="11"/>
        </w:numPr>
        <w:jc w:val="both"/>
        <w:rPr>
          <w:b/>
          <w:bCs/>
          <w:color w:val="auto"/>
          <w:sz w:val="23"/>
          <w:szCs w:val="23"/>
        </w:rPr>
      </w:pPr>
      <w:r w:rsidRPr="00332827">
        <w:rPr>
          <w:b/>
          <w:bCs/>
          <w:color w:val="auto"/>
          <w:sz w:val="23"/>
          <w:szCs w:val="23"/>
        </w:rPr>
        <w:t>PRACA SOCJALNA</w:t>
      </w:r>
    </w:p>
    <w:p w14:paraId="48490951" w14:textId="77777777" w:rsidR="00B136C1" w:rsidRPr="00332827" w:rsidRDefault="00B136C1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0EA74601" w14:textId="3F325B4D" w:rsidR="00B136C1" w:rsidRPr="00474E48" w:rsidRDefault="00B136C1" w:rsidP="00474E48">
      <w:pPr>
        <w:pStyle w:val="Default"/>
        <w:jc w:val="both"/>
        <w:rPr>
          <w:bCs/>
          <w:color w:val="auto"/>
          <w:sz w:val="23"/>
          <w:szCs w:val="23"/>
        </w:rPr>
      </w:pPr>
      <w:r w:rsidRPr="00332827">
        <w:rPr>
          <w:b/>
          <w:bCs/>
          <w:color w:val="auto"/>
          <w:sz w:val="23"/>
          <w:szCs w:val="23"/>
        </w:rPr>
        <w:t xml:space="preserve"> </w:t>
      </w:r>
      <w:r w:rsidRPr="00332827">
        <w:rPr>
          <w:b/>
          <w:bCs/>
          <w:color w:val="auto"/>
          <w:sz w:val="23"/>
          <w:szCs w:val="23"/>
        </w:rPr>
        <w:tab/>
      </w:r>
      <w:r w:rsidRPr="00332827">
        <w:rPr>
          <w:bCs/>
          <w:color w:val="auto"/>
          <w:sz w:val="23"/>
          <w:szCs w:val="23"/>
        </w:rPr>
        <w:t xml:space="preserve">Na rzecz poprawy funkcjonowania osób i rodzin w środowisku społecznym świadczona  jest praca socjalna w formie poradnictwa. Praca socjalna świadczona jest osobom i rodzinom, które mają trudności </w:t>
      </w:r>
      <w:r w:rsidRPr="00332827">
        <w:rPr>
          <w:bCs/>
          <w:color w:val="auto"/>
          <w:sz w:val="23"/>
          <w:szCs w:val="23"/>
        </w:rPr>
        <w:br/>
        <w:t>w rozwiązywaniu swoich problemów</w:t>
      </w:r>
      <w:r w:rsidR="00474E48">
        <w:rPr>
          <w:bCs/>
          <w:color w:val="auto"/>
          <w:sz w:val="23"/>
          <w:szCs w:val="23"/>
        </w:rPr>
        <w:t xml:space="preserve"> </w:t>
      </w:r>
      <w:r w:rsidRPr="00332827">
        <w:rPr>
          <w:bCs/>
          <w:color w:val="auto"/>
          <w:sz w:val="23"/>
          <w:szCs w:val="23"/>
        </w:rPr>
        <w:t>bez względu na posiadany dochód</w:t>
      </w:r>
      <w:r w:rsidR="00474E48">
        <w:rPr>
          <w:bCs/>
          <w:color w:val="auto"/>
          <w:sz w:val="23"/>
          <w:szCs w:val="23"/>
        </w:rPr>
        <w:t>. W</w:t>
      </w:r>
      <w:r w:rsidRPr="00332827">
        <w:rPr>
          <w:bCs/>
          <w:color w:val="auto"/>
          <w:sz w:val="23"/>
          <w:szCs w:val="23"/>
        </w:rPr>
        <w:t xml:space="preserve"> </w:t>
      </w:r>
      <w:r w:rsidR="00474E48">
        <w:rPr>
          <w:bCs/>
          <w:color w:val="auto"/>
          <w:sz w:val="23"/>
          <w:szCs w:val="23"/>
        </w:rPr>
        <w:t>2020r.</w:t>
      </w:r>
      <w:r w:rsidRPr="00332827">
        <w:rPr>
          <w:bCs/>
          <w:color w:val="auto"/>
          <w:sz w:val="23"/>
          <w:szCs w:val="23"/>
        </w:rPr>
        <w:t xml:space="preserve"> pomocą</w:t>
      </w:r>
      <w:r w:rsidR="00474E48">
        <w:rPr>
          <w:bCs/>
          <w:color w:val="auto"/>
          <w:sz w:val="23"/>
          <w:szCs w:val="23"/>
        </w:rPr>
        <w:t xml:space="preserve"> </w:t>
      </w:r>
      <w:r w:rsidRPr="00332827">
        <w:rPr>
          <w:bCs/>
          <w:color w:val="auto"/>
          <w:sz w:val="23"/>
          <w:szCs w:val="23"/>
        </w:rPr>
        <w:t xml:space="preserve">objęto </w:t>
      </w:r>
      <w:r w:rsidR="00801AA8" w:rsidRPr="00332827">
        <w:rPr>
          <w:bCs/>
          <w:color w:val="auto"/>
          <w:sz w:val="23"/>
          <w:szCs w:val="23"/>
        </w:rPr>
        <w:br/>
      </w:r>
      <w:r w:rsidR="00332827" w:rsidRPr="00332827">
        <w:rPr>
          <w:b/>
          <w:bCs/>
          <w:color w:val="auto"/>
          <w:sz w:val="23"/>
          <w:szCs w:val="23"/>
        </w:rPr>
        <w:t>2</w:t>
      </w:r>
      <w:r w:rsidR="00744523" w:rsidRPr="00332827">
        <w:rPr>
          <w:b/>
          <w:bCs/>
          <w:color w:val="auto"/>
          <w:sz w:val="23"/>
          <w:szCs w:val="23"/>
        </w:rPr>
        <w:t xml:space="preserve"> </w:t>
      </w:r>
      <w:r w:rsidRPr="00332827">
        <w:rPr>
          <w:bCs/>
          <w:color w:val="auto"/>
          <w:sz w:val="23"/>
          <w:szCs w:val="23"/>
        </w:rPr>
        <w:t>rodzin</w:t>
      </w:r>
      <w:r w:rsidR="00332827" w:rsidRPr="00332827">
        <w:rPr>
          <w:bCs/>
          <w:color w:val="auto"/>
          <w:sz w:val="23"/>
          <w:szCs w:val="23"/>
        </w:rPr>
        <w:t>y</w:t>
      </w:r>
      <w:r w:rsidRPr="00332827">
        <w:rPr>
          <w:bCs/>
          <w:color w:val="auto"/>
          <w:sz w:val="23"/>
          <w:szCs w:val="23"/>
        </w:rPr>
        <w:t xml:space="preserve">. </w:t>
      </w:r>
    </w:p>
    <w:p w14:paraId="25A20174" w14:textId="77777777" w:rsidR="00474E48" w:rsidRPr="00474E48" w:rsidRDefault="00474E48" w:rsidP="00474E48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42355759" w14:textId="77777777" w:rsidR="00B136C1" w:rsidRPr="00332827" w:rsidRDefault="00B136C1" w:rsidP="00474E48">
      <w:pPr>
        <w:pStyle w:val="Default"/>
        <w:numPr>
          <w:ilvl w:val="0"/>
          <w:numId w:val="11"/>
        </w:numPr>
        <w:spacing w:line="360" w:lineRule="auto"/>
        <w:rPr>
          <w:b/>
          <w:color w:val="auto"/>
          <w:sz w:val="23"/>
          <w:szCs w:val="23"/>
        </w:rPr>
      </w:pPr>
      <w:r w:rsidRPr="00332827">
        <w:rPr>
          <w:b/>
          <w:bCs/>
          <w:color w:val="auto"/>
          <w:sz w:val="23"/>
          <w:szCs w:val="23"/>
        </w:rPr>
        <w:t>USŁUGI  OPIEKUŃCZE</w:t>
      </w:r>
    </w:p>
    <w:p w14:paraId="647CE971" w14:textId="7349D555" w:rsidR="00DC1FB9" w:rsidRPr="00332827" w:rsidRDefault="00B136C1" w:rsidP="00801AA8">
      <w:pPr>
        <w:pStyle w:val="Default"/>
        <w:jc w:val="both"/>
        <w:rPr>
          <w:b/>
          <w:bCs/>
          <w:color w:val="auto"/>
          <w:sz w:val="23"/>
          <w:szCs w:val="23"/>
        </w:rPr>
      </w:pPr>
      <w:r w:rsidRPr="00332827">
        <w:rPr>
          <w:color w:val="auto"/>
          <w:sz w:val="23"/>
          <w:szCs w:val="23"/>
        </w:rPr>
        <w:tab/>
      </w:r>
      <w:r w:rsidRPr="00332827">
        <w:rPr>
          <w:color w:val="auto"/>
          <w:sz w:val="23"/>
          <w:szCs w:val="23"/>
        </w:rPr>
        <w:br/>
        <w:t xml:space="preserve"> </w:t>
      </w:r>
      <w:r w:rsidRPr="00332827">
        <w:rPr>
          <w:color w:val="auto"/>
          <w:sz w:val="23"/>
          <w:szCs w:val="23"/>
        </w:rPr>
        <w:tab/>
        <w:t xml:space="preserve">Osobie samotnej, która z powodu wieku, choroby lub innych przyczyn wymaga pomocy innych osób, a jest jej pozbawiona, przysługuje pomoc w formie usług opiekuńczych lub specjalistycznych usług opiekuńczych. Usługi opiekuńcze lub specjalistyczne usługi opiekuńcze mogą być przyznane również osobie, </w:t>
      </w:r>
      <w:r w:rsidR="00B75741" w:rsidRPr="00332827">
        <w:rPr>
          <w:color w:val="auto"/>
          <w:sz w:val="23"/>
          <w:szCs w:val="23"/>
        </w:rPr>
        <w:t xml:space="preserve">która wymaga pomocy innych osób, a </w:t>
      </w:r>
      <w:r w:rsidRPr="00332827">
        <w:rPr>
          <w:color w:val="auto"/>
          <w:sz w:val="23"/>
          <w:szCs w:val="23"/>
        </w:rPr>
        <w:t xml:space="preserve"> rodzina, a także wspólnie niezamieszkujący małżonek, wstępni, zstępni nie mogą takiej pomocy zapewnić. Us</w:t>
      </w:r>
      <w:r w:rsidR="00B75741" w:rsidRPr="00332827">
        <w:rPr>
          <w:color w:val="auto"/>
          <w:sz w:val="23"/>
          <w:szCs w:val="23"/>
        </w:rPr>
        <w:t xml:space="preserve">ługi opiekuńcze obejmują pomoc </w:t>
      </w:r>
      <w:r w:rsidRPr="00332827">
        <w:rPr>
          <w:color w:val="auto"/>
          <w:sz w:val="23"/>
          <w:szCs w:val="23"/>
        </w:rPr>
        <w:t>w zaspokajaniu codziennych potrzeb życiowych, opiekę higieniczną, zaleconą przez lekarza pielęgnację oraz w miarę możliwości, zapewnienie kontaktów z otoczeniem.</w:t>
      </w:r>
      <w:r w:rsidRPr="00D5234D">
        <w:rPr>
          <w:color w:val="FF0000"/>
          <w:sz w:val="23"/>
          <w:szCs w:val="23"/>
        </w:rPr>
        <w:t xml:space="preserve">  </w:t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="00AC155A" w:rsidRPr="00D5234D">
        <w:rPr>
          <w:color w:val="FF0000"/>
          <w:sz w:val="23"/>
          <w:szCs w:val="23"/>
        </w:rPr>
        <w:br/>
      </w:r>
      <w:r w:rsidR="00332827" w:rsidRPr="00332827">
        <w:rPr>
          <w:color w:val="auto"/>
          <w:sz w:val="23"/>
          <w:szCs w:val="23"/>
        </w:rPr>
        <w:t xml:space="preserve">Z tej formy pomocy w 2020 </w:t>
      </w:r>
      <w:r w:rsidRPr="00332827">
        <w:rPr>
          <w:color w:val="auto"/>
          <w:sz w:val="23"/>
          <w:szCs w:val="23"/>
        </w:rPr>
        <w:t xml:space="preserve">r. </w:t>
      </w:r>
      <w:r w:rsidR="00801AA8" w:rsidRPr="00332827">
        <w:rPr>
          <w:color w:val="auto"/>
          <w:sz w:val="23"/>
          <w:szCs w:val="23"/>
        </w:rPr>
        <w:t>skorzystał</w:t>
      </w:r>
      <w:r w:rsidR="00474E48">
        <w:rPr>
          <w:color w:val="auto"/>
          <w:sz w:val="23"/>
          <w:szCs w:val="23"/>
        </w:rPr>
        <w:t>y</w:t>
      </w:r>
      <w:r w:rsidRPr="00332827">
        <w:rPr>
          <w:color w:val="auto"/>
          <w:sz w:val="23"/>
          <w:szCs w:val="23"/>
        </w:rPr>
        <w:t xml:space="preserve">  </w:t>
      </w:r>
      <w:r w:rsidR="00332827" w:rsidRPr="00332827">
        <w:rPr>
          <w:b/>
          <w:color w:val="auto"/>
          <w:sz w:val="23"/>
          <w:szCs w:val="23"/>
        </w:rPr>
        <w:t>4</w:t>
      </w:r>
      <w:r w:rsidR="00801AA8" w:rsidRPr="00332827">
        <w:rPr>
          <w:color w:val="auto"/>
          <w:sz w:val="23"/>
          <w:szCs w:val="23"/>
        </w:rPr>
        <w:t xml:space="preserve"> </w:t>
      </w:r>
      <w:r w:rsidR="00332827" w:rsidRPr="00332827">
        <w:rPr>
          <w:color w:val="auto"/>
          <w:sz w:val="23"/>
          <w:szCs w:val="23"/>
        </w:rPr>
        <w:t>oso</w:t>
      </w:r>
      <w:r w:rsidR="00216518" w:rsidRPr="00332827">
        <w:rPr>
          <w:color w:val="auto"/>
          <w:sz w:val="23"/>
          <w:szCs w:val="23"/>
        </w:rPr>
        <w:t>b</w:t>
      </w:r>
      <w:r w:rsidR="00332827" w:rsidRPr="00332827">
        <w:rPr>
          <w:color w:val="auto"/>
          <w:sz w:val="23"/>
          <w:szCs w:val="23"/>
        </w:rPr>
        <w:t>y</w:t>
      </w:r>
      <w:r w:rsidRPr="00332827">
        <w:rPr>
          <w:color w:val="auto"/>
          <w:sz w:val="23"/>
          <w:szCs w:val="23"/>
        </w:rPr>
        <w:t xml:space="preserve">.  </w:t>
      </w:r>
      <w:r w:rsidR="00474E48">
        <w:rPr>
          <w:color w:val="auto"/>
          <w:sz w:val="23"/>
          <w:szCs w:val="23"/>
        </w:rPr>
        <w:t xml:space="preserve">Wydano kwotę </w:t>
      </w:r>
      <w:r w:rsidR="00332827" w:rsidRPr="00332827">
        <w:rPr>
          <w:b/>
          <w:color w:val="auto"/>
          <w:sz w:val="23"/>
          <w:szCs w:val="23"/>
        </w:rPr>
        <w:t>4.337</w:t>
      </w:r>
      <w:r w:rsidR="00474E48">
        <w:rPr>
          <w:color w:val="auto"/>
          <w:sz w:val="23"/>
          <w:szCs w:val="23"/>
        </w:rPr>
        <w:t xml:space="preserve"> zł</w:t>
      </w:r>
      <w:r w:rsidRPr="00332827">
        <w:rPr>
          <w:color w:val="auto"/>
          <w:sz w:val="23"/>
          <w:szCs w:val="23"/>
        </w:rPr>
        <w:t xml:space="preserve">. </w:t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br/>
      </w:r>
      <w:r w:rsidR="00A37A98" w:rsidRPr="00332827">
        <w:rPr>
          <w:color w:val="auto"/>
          <w:sz w:val="23"/>
          <w:szCs w:val="23"/>
        </w:rPr>
        <w:t xml:space="preserve">Wydano ogółem </w:t>
      </w:r>
      <w:r w:rsidRPr="00332827">
        <w:rPr>
          <w:color w:val="auto"/>
          <w:sz w:val="23"/>
          <w:szCs w:val="23"/>
        </w:rPr>
        <w:t xml:space="preserve">kwotę: </w:t>
      </w:r>
      <w:r w:rsidR="00332827" w:rsidRPr="00332827">
        <w:rPr>
          <w:b/>
          <w:bCs/>
          <w:color w:val="auto"/>
          <w:sz w:val="23"/>
          <w:szCs w:val="23"/>
        </w:rPr>
        <w:t>101.100,10</w:t>
      </w:r>
      <w:r w:rsidR="00D917A6" w:rsidRPr="00332827">
        <w:rPr>
          <w:color w:val="auto"/>
          <w:sz w:val="23"/>
          <w:szCs w:val="23"/>
        </w:rPr>
        <w:t xml:space="preserve"> </w:t>
      </w:r>
      <w:r w:rsidRPr="00332827">
        <w:rPr>
          <w:b/>
          <w:bCs/>
          <w:color w:val="auto"/>
          <w:sz w:val="23"/>
          <w:szCs w:val="23"/>
        </w:rPr>
        <w:t>zł</w:t>
      </w:r>
      <w:r w:rsidR="00A37A98" w:rsidRPr="00332827">
        <w:rPr>
          <w:b/>
          <w:bCs/>
          <w:color w:val="auto"/>
          <w:sz w:val="23"/>
          <w:szCs w:val="23"/>
        </w:rPr>
        <w:t>,</w:t>
      </w:r>
      <w:r w:rsidR="00801AA8" w:rsidRPr="00332827">
        <w:rPr>
          <w:color w:val="auto"/>
          <w:sz w:val="23"/>
          <w:szCs w:val="23"/>
        </w:rPr>
        <w:t xml:space="preserve"> w tym środki własne:</w:t>
      </w:r>
      <w:r w:rsidRPr="00332827">
        <w:rPr>
          <w:color w:val="auto"/>
          <w:sz w:val="23"/>
          <w:szCs w:val="23"/>
        </w:rPr>
        <w:t xml:space="preserve"> </w:t>
      </w:r>
      <w:r w:rsidR="00332827" w:rsidRPr="00332827">
        <w:rPr>
          <w:b/>
          <w:bCs/>
          <w:color w:val="auto"/>
          <w:sz w:val="23"/>
          <w:szCs w:val="23"/>
        </w:rPr>
        <w:t>84.077,65</w:t>
      </w:r>
      <w:r w:rsidRPr="00332827">
        <w:rPr>
          <w:b/>
          <w:bCs/>
          <w:color w:val="auto"/>
          <w:sz w:val="23"/>
          <w:szCs w:val="23"/>
        </w:rPr>
        <w:t xml:space="preserve"> zł</w:t>
      </w:r>
      <w:r w:rsidRPr="00332827">
        <w:rPr>
          <w:color w:val="auto"/>
          <w:sz w:val="23"/>
          <w:szCs w:val="23"/>
        </w:rPr>
        <w:t xml:space="preserve"> oraz środki finansowe pozyskane   w ramach programu „75+ ” </w:t>
      </w:r>
      <w:r w:rsidR="00332827" w:rsidRPr="00332827">
        <w:rPr>
          <w:color w:val="auto"/>
          <w:sz w:val="23"/>
          <w:szCs w:val="23"/>
        </w:rPr>
        <w:t xml:space="preserve">– </w:t>
      </w:r>
      <w:r w:rsidR="00332827" w:rsidRPr="00332827">
        <w:rPr>
          <w:b/>
          <w:color w:val="auto"/>
          <w:sz w:val="23"/>
          <w:szCs w:val="23"/>
        </w:rPr>
        <w:t>17.022,45</w:t>
      </w:r>
      <w:r w:rsidRPr="00332827">
        <w:rPr>
          <w:b/>
          <w:color w:val="auto"/>
          <w:sz w:val="23"/>
          <w:szCs w:val="23"/>
        </w:rPr>
        <w:t xml:space="preserve"> zł.</w:t>
      </w:r>
      <w:r w:rsidRPr="00332827">
        <w:rPr>
          <w:b/>
          <w:bCs/>
          <w:color w:val="auto"/>
          <w:sz w:val="23"/>
          <w:szCs w:val="23"/>
        </w:rPr>
        <w:tab/>
      </w:r>
      <w:r w:rsidR="0033727F" w:rsidRPr="00332827">
        <w:rPr>
          <w:b/>
          <w:bCs/>
          <w:color w:val="auto"/>
          <w:sz w:val="23"/>
          <w:szCs w:val="23"/>
        </w:rPr>
        <w:tab/>
      </w:r>
    </w:p>
    <w:p w14:paraId="7A016710" w14:textId="77777777" w:rsidR="00332827" w:rsidRPr="00332827" w:rsidRDefault="00332827" w:rsidP="00332827">
      <w:pPr>
        <w:pStyle w:val="Default"/>
        <w:ind w:left="567"/>
        <w:rPr>
          <w:b/>
          <w:bCs/>
          <w:color w:val="FF0000"/>
          <w:sz w:val="23"/>
          <w:szCs w:val="23"/>
        </w:rPr>
      </w:pPr>
    </w:p>
    <w:p w14:paraId="22DBCF4B" w14:textId="407BCECD" w:rsidR="00B136C1" w:rsidRPr="00272269" w:rsidRDefault="00B136C1">
      <w:pPr>
        <w:pStyle w:val="Default"/>
        <w:numPr>
          <w:ilvl w:val="0"/>
          <w:numId w:val="5"/>
        </w:numPr>
        <w:ind w:left="567" w:hanging="505"/>
        <w:rPr>
          <w:b/>
          <w:bCs/>
          <w:color w:val="auto"/>
          <w:sz w:val="23"/>
          <w:szCs w:val="23"/>
        </w:rPr>
      </w:pPr>
      <w:r w:rsidRPr="00272269">
        <w:rPr>
          <w:b/>
          <w:bCs/>
          <w:color w:val="auto"/>
          <w:sz w:val="23"/>
          <w:szCs w:val="23"/>
        </w:rPr>
        <w:t>REALIZACJA INNYCH ZADAŃ POWIERZONYCH  OŚRODKOWI  POMOCY SPOŁECZNEJ</w:t>
      </w:r>
      <w:r w:rsidR="00474E48">
        <w:rPr>
          <w:b/>
          <w:bCs/>
          <w:color w:val="auto"/>
          <w:sz w:val="23"/>
          <w:szCs w:val="23"/>
        </w:rPr>
        <w:t xml:space="preserve"> FINANANSOWANYCH Z BUDŻETU PAŃSTWA</w:t>
      </w:r>
    </w:p>
    <w:p w14:paraId="65AC3B19" w14:textId="77777777" w:rsidR="00B136C1" w:rsidRPr="00272269" w:rsidRDefault="00B136C1">
      <w:pPr>
        <w:pStyle w:val="Default"/>
        <w:spacing w:line="360" w:lineRule="auto"/>
        <w:jc w:val="both"/>
        <w:rPr>
          <w:b/>
          <w:color w:val="auto"/>
          <w:sz w:val="23"/>
          <w:szCs w:val="23"/>
        </w:rPr>
      </w:pPr>
      <w:r w:rsidRPr="00272269">
        <w:rPr>
          <w:b/>
          <w:bCs/>
          <w:color w:val="auto"/>
          <w:sz w:val="23"/>
          <w:szCs w:val="23"/>
        </w:rPr>
        <w:tab/>
      </w:r>
    </w:p>
    <w:p w14:paraId="1B641988" w14:textId="77777777" w:rsidR="00B136C1" w:rsidRPr="00272269" w:rsidRDefault="00B136C1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272269">
        <w:rPr>
          <w:b/>
          <w:color w:val="auto"/>
          <w:sz w:val="23"/>
          <w:szCs w:val="23"/>
        </w:rPr>
        <w:t>ŚWIADCZENIA WYCHOWAWCZE</w:t>
      </w:r>
    </w:p>
    <w:p w14:paraId="6A343C03" w14:textId="77777777" w:rsidR="00B136C1" w:rsidRPr="00272269" w:rsidRDefault="00B136C1" w:rsidP="00757FE6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 </w:t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br/>
        <w:t xml:space="preserve"> </w:t>
      </w:r>
      <w:r w:rsidRPr="00D5234D">
        <w:rPr>
          <w:color w:val="FF0000"/>
          <w:sz w:val="23"/>
          <w:szCs w:val="23"/>
        </w:rPr>
        <w:tab/>
      </w:r>
      <w:r w:rsidRPr="00272269">
        <w:rPr>
          <w:color w:val="auto"/>
          <w:sz w:val="23"/>
          <w:szCs w:val="23"/>
        </w:rPr>
        <w:t xml:space="preserve">Świadczenie wychowawcze </w:t>
      </w:r>
      <w:r w:rsidR="00A37A98" w:rsidRPr="00272269">
        <w:rPr>
          <w:color w:val="auto"/>
          <w:sz w:val="23"/>
          <w:szCs w:val="23"/>
        </w:rPr>
        <w:t>zgodnie z ustawą</w:t>
      </w:r>
      <w:r w:rsidRPr="00272269">
        <w:rPr>
          <w:color w:val="auto"/>
          <w:sz w:val="23"/>
          <w:szCs w:val="23"/>
        </w:rPr>
        <w:t xml:space="preserve"> z dnia 11 lutego 2016 roku  o pomocy państwa </w:t>
      </w:r>
      <w:r w:rsidR="00A37A98" w:rsidRPr="00272269">
        <w:rPr>
          <w:color w:val="auto"/>
          <w:sz w:val="23"/>
          <w:szCs w:val="23"/>
        </w:rPr>
        <w:br/>
        <w:t>w wychowaniu dzieci przysługuje</w:t>
      </w:r>
      <w:r w:rsidRPr="00272269">
        <w:rPr>
          <w:color w:val="auto"/>
          <w:sz w:val="23"/>
          <w:szCs w:val="23"/>
        </w:rPr>
        <w:t xml:space="preserve"> od dnia 1 kwietnia 2016 roku i nadal.</w:t>
      </w:r>
      <w:r w:rsidRPr="00272269">
        <w:rPr>
          <w:color w:val="auto"/>
          <w:sz w:val="23"/>
          <w:szCs w:val="23"/>
        </w:rPr>
        <w:tab/>
      </w:r>
      <w:r w:rsidRPr="00272269">
        <w:rPr>
          <w:color w:val="auto"/>
          <w:sz w:val="23"/>
          <w:szCs w:val="23"/>
        </w:rPr>
        <w:tab/>
      </w:r>
      <w:r w:rsidRPr="00272269">
        <w:rPr>
          <w:color w:val="auto"/>
          <w:sz w:val="23"/>
          <w:szCs w:val="23"/>
        </w:rPr>
        <w:br/>
        <w:t xml:space="preserve"> </w:t>
      </w:r>
      <w:r w:rsidRPr="00272269">
        <w:rPr>
          <w:color w:val="auto"/>
          <w:sz w:val="23"/>
          <w:szCs w:val="23"/>
        </w:rPr>
        <w:tab/>
        <w:t xml:space="preserve">Celem świadczenia wychowawczego jest częściowe pokrycie wydatków związanych </w:t>
      </w:r>
      <w:r w:rsidRPr="00272269">
        <w:rPr>
          <w:color w:val="auto"/>
          <w:sz w:val="23"/>
          <w:szCs w:val="23"/>
        </w:rPr>
        <w:br/>
        <w:t xml:space="preserve">z  wychowaniem dziecka, w tym z opieką nad nim i zaspokojeniem jego potrzeb. Osobami uprawnionymi do otrzymania świadczenia wychowawczego są: matka, ojciec, opiekun faktyczny  dziecka albo opiekun prawny dziecka, do dnia ukończenia przez dziecko 18 roku życia. </w:t>
      </w:r>
    </w:p>
    <w:p w14:paraId="70EF3579" w14:textId="6F8851C5" w:rsidR="00B136C1" w:rsidRPr="00E14EE9" w:rsidRDefault="00B136C1" w:rsidP="00A37A98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 </w:t>
      </w:r>
      <w:r w:rsidRPr="00D5234D">
        <w:rPr>
          <w:color w:val="FF0000"/>
          <w:sz w:val="23"/>
          <w:szCs w:val="23"/>
        </w:rPr>
        <w:tab/>
      </w:r>
      <w:r w:rsidRPr="00E14EE9">
        <w:rPr>
          <w:color w:val="auto"/>
          <w:sz w:val="23"/>
          <w:szCs w:val="23"/>
        </w:rPr>
        <w:t>W okres</w:t>
      </w:r>
      <w:r w:rsidR="00272269" w:rsidRPr="00E14EE9">
        <w:rPr>
          <w:color w:val="auto"/>
          <w:sz w:val="23"/>
          <w:szCs w:val="23"/>
        </w:rPr>
        <w:t>ie od 01 stycznia 2020r do 31 grudnia 2020</w:t>
      </w:r>
      <w:r w:rsidRPr="00E14EE9">
        <w:rPr>
          <w:color w:val="auto"/>
          <w:sz w:val="23"/>
          <w:szCs w:val="23"/>
        </w:rPr>
        <w:t>r. uprawnionych do</w:t>
      </w:r>
      <w:r w:rsidR="00B75741" w:rsidRPr="00E14EE9">
        <w:rPr>
          <w:color w:val="auto"/>
          <w:sz w:val="23"/>
          <w:szCs w:val="23"/>
        </w:rPr>
        <w:t xml:space="preserve"> świadczenia wychowawczego było</w:t>
      </w:r>
      <w:r w:rsidRPr="00E14EE9">
        <w:rPr>
          <w:color w:val="auto"/>
          <w:sz w:val="23"/>
          <w:szCs w:val="23"/>
        </w:rPr>
        <w:t xml:space="preserve"> </w:t>
      </w:r>
      <w:r w:rsidR="00E14EE9" w:rsidRPr="00DC1FB9">
        <w:rPr>
          <w:b/>
          <w:bCs/>
          <w:color w:val="auto"/>
          <w:sz w:val="23"/>
          <w:szCs w:val="23"/>
        </w:rPr>
        <w:t>413</w:t>
      </w:r>
      <w:r w:rsidRPr="00DC1FB9">
        <w:rPr>
          <w:b/>
          <w:bCs/>
          <w:color w:val="auto"/>
          <w:sz w:val="23"/>
          <w:szCs w:val="23"/>
        </w:rPr>
        <w:t xml:space="preserve"> </w:t>
      </w:r>
      <w:r w:rsidRPr="00DC1FB9">
        <w:rPr>
          <w:color w:val="auto"/>
          <w:sz w:val="23"/>
          <w:szCs w:val="23"/>
        </w:rPr>
        <w:t>rodzin</w:t>
      </w:r>
      <w:r w:rsidR="00A37A98" w:rsidRPr="00DC1FB9">
        <w:rPr>
          <w:color w:val="auto"/>
          <w:sz w:val="23"/>
          <w:szCs w:val="23"/>
        </w:rPr>
        <w:t>y</w:t>
      </w:r>
      <w:r w:rsidRPr="00E14EE9">
        <w:rPr>
          <w:color w:val="auto"/>
          <w:sz w:val="23"/>
          <w:szCs w:val="23"/>
        </w:rPr>
        <w:t>.</w:t>
      </w:r>
      <w:r w:rsidRPr="00272269">
        <w:rPr>
          <w:color w:val="FF0000"/>
          <w:sz w:val="23"/>
          <w:szCs w:val="23"/>
        </w:rPr>
        <w:t xml:space="preserve"> </w:t>
      </w:r>
    </w:p>
    <w:p w14:paraId="23E362DD" w14:textId="77777777" w:rsidR="00B136C1" w:rsidRPr="00E14EE9" w:rsidRDefault="00B136C1">
      <w:pPr>
        <w:pStyle w:val="Default"/>
        <w:jc w:val="both"/>
        <w:rPr>
          <w:color w:val="auto"/>
        </w:rPr>
      </w:pPr>
      <w:r w:rsidRPr="00E14EE9">
        <w:rPr>
          <w:color w:val="auto"/>
          <w:sz w:val="23"/>
          <w:szCs w:val="23"/>
        </w:rPr>
        <w:t>Poniesiono wydatki z budżetu państwa na wypłatę w/w świadczenia w kwocie:</w:t>
      </w:r>
      <w:r w:rsidR="00E14EE9" w:rsidRPr="00E14EE9">
        <w:rPr>
          <w:color w:val="auto"/>
          <w:sz w:val="23"/>
          <w:szCs w:val="23"/>
        </w:rPr>
        <w:t xml:space="preserve"> </w:t>
      </w:r>
      <w:r w:rsidR="00E14EE9" w:rsidRPr="00DC1FB9">
        <w:rPr>
          <w:b/>
          <w:bCs/>
          <w:color w:val="auto"/>
          <w:sz w:val="23"/>
          <w:szCs w:val="23"/>
        </w:rPr>
        <w:t>3.094.513,82</w:t>
      </w:r>
      <w:r w:rsidRPr="00DC1FB9">
        <w:rPr>
          <w:b/>
          <w:bCs/>
          <w:color w:val="auto"/>
          <w:sz w:val="23"/>
          <w:szCs w:val="23"/>
        </w:rPr>
        <w:t xml:space="preserve"> zł</w:t>
      </w:r>
      <w:r w:rsidRPr="00E14EE9">
        <w:rPr>
          <w:color w:val="auto"/>
          <w:sz w:val="23"/>
          <w:szCs w:val="23"/>
        </w:rPr>
        <w:t>. Koszty obsługi n</w:t>
      </w:r>
      <w:r w:rsidR="00E14EE9" w:rsidRPr="00E14EE9">
        <w:rPr>
          <w:color w:val="auto"/>
          <w:sz w:val="23"/>
          <w:szCs w:val="23"/>
        </w:rPr>
        <w:t xml:space="preserve">a realizację powyższego zadania  wyniosły </w:t>
      </w:r>
      <w:r w:rsidR="00E14EE9" w:rsidRPr="00DC1FB9">
        <w:rPr>
          <w:b/>
          <w:bCs/>
          <w:color w:val="auto"/>
          <w:sz w:val="20"/>
          <w:szCs w:val="20"/>
        </w:rPr>
        <w:t>26.596,00</w:t>
      </w:r>
      <w:r w:rsidRPr="00DC1FB9">
        <w:rPr>
          <w:b/>
          <w:bCs/>
          <w:color w:val="auto"/>
          <w:sz w:val="23"/>
          <w:szCs w:val="23"/>
        </w:rPr>
        <w:t xml:space="preserve"> zł.</w:t>
      </w:r>
      <w:r w:rsidRPr="00E14EE9">
        <w:rPr>
          <w:color w:val="auto"/>
          <w:sz w:val="23"/>
          <w:szCs w:val="23"/>
        </w:rPr>
        <w:t xml:space="preserve"> </w:t>
      </w:r>
    </w:p>
    <w:p w14:paraId="65546E28" w14:textId="77777777" w:rsidR="00B136C1" w:rsidRPr="00D5234D" w:rsidRDefault="00B136C1">
      <w:pPr>
        <w:pStyle w:val="Default"/>
        <w:jc w:val="both"/>
        <w:rPr>
          <w:color w:val="FF0000"/>
        </w:rPr>
      </w:pPr>
    </w:p>
    <w:p w14:paraId="7312E55F" w14:textId="77777777" w:rsidR="00B136C1" w:rsidRPr="00C95547" w:rsidRDefault="00B136C1">
      <w:pPr>
        <w:pStyle w:val="Default"/>
        <w:numPr>
          <w:ilvl w:val="0"/>
          <w:numId w:val="3"/>
        </w:numPr>
        <w:spacing w:line="360" w:lineRule="auto"/>
        <w:rPr>
          <w:sz w:val="23"/>
          <w:szCs w:val="23"/>
        </w:rPr>
      </w:pPr>
      <w:r w:rsidRPr="00C95547">
        <w:rPr>
          <w:b/>
          <w:sz w:val="23"/>
          <w:szCs w:val="23"/>
        </w:rPr>
        <w:lastRenderedPageBreak/>
        <w:t>ŚWIADCZENIA  RODZINNE</w:t>
      </w:r>
    </w:p>
    <w:p w14:paraId="36F65C7B" w14:textId="77777777" w:rsidR="00B136C1" w:rsidRPr="00C95547" w:rsidRDefault="00B136C1">
      <w:pPr>
        <w:pStyle w:val="Default"/>
        <w:ind w:firstLine="708"/>
        <w:jc w:val="both"/>
        <w:rPr>
          <w:sz w:val="23"/>
          <w:szCs w:val="23"/>
        </w:rPr>
      </w:pPr>
      <w:r w:rsidRPr="00C95547">
        <w:rPr>
          <w:sz w:val="23"/>
          <w:szCs w:val="23"/>
        </w:rPr>
        <w:t>Ustawa o świadczeniach rodzinnych określa warunki nabywania prawa do świadczeń rodzinnych oraz zasady ustalania, przyznawania i wypłacania tych świadczeń.</w:t>
      </w:r>
    </w:p>
    <w:p w14:paraId="2446B4F9" w14:textId="77777777" w:rsidR="00B136C1" w:rsidRPr="00C95547" w:rsidRDefault="00B136C1">
      <w:pPr>
        <w:pStyle w:val="Default"/>
        <w:ind w:firstLine="708"/>
        <w:jc w:val="both"/>
        <w:rPr>
          <w:b/>
          <w:sz w:val="23"/>
          <w:szCs w:val="23"/>
        </w:rPr>
      </w:pPr>
      <w:r w:rsidRPr="00C95547">
        <w:rPr>
          <w:sz w:val="23"/>
          <w:szCs w:val="23"/>
        </w:rPr>
        <w:t xml:space="preserve"> </w:t>
      </w:r>
    </w:p>
    <w:p w14:paraId="47998993" w14:textId="77777777" w:rsidR="00B136C1" w:rsidRPr="00C95547" w:rsidRDefault="00B136C1">
      <w:pPr>
        <w:pStyle w:val="Default"/>
        <w:rPr>
          <w:sz w:val="23"/>
          <w:szCs w:val="23"/>
        </w:rPr>
      </w:pPr>
      <w:r w:rsidRPr="00C95547">
        <w:rPr>
          <w:b/>
          <w:sz w:val="23"/>
          <w:szCs w:val="23"/>
        </w:rPr>
        <w:t>Świadczeniami rodzinnymi są:</w:t>
      </w:r>
    </w:p>
    <w:p w14:paraId="683FB36D" w14:textId="77777777" w:rsidR="00B136C1" w:rsidRPr="00C95547" w:rsidRDefault="00B136C1">
      <w:pPr>
        <w:pStyle w:val="Default"/>
        <w:jc w:val="both"/>
        <w:rPr>
          <w:sz w:val="23"/>
          <w:szCs w:val="23"/>
        </w:rPr>
      </w:pPr>
      <w:r w:rsidRPr="00C95547">
        <w:rPr>
          <w:sz w:val="23"/>
          <w:szCs w:val="23"/>
        </w:rPr>
        <w:t>- zasiłki rodzinne wraz z dodatkami,</w:t>
      </w:r>
    </w:p>
    <w:p w14:paraId="6ED3536E" w14:textId="6534429A" w:rsidR="00B136C1" w:rsidRPr="00C95547" w:rsidRDefault="00B136C1">
      <w:pPr>
        <w:pStyle w:val="Default"/>
        <w:jc w:val="both"/>
        <w:rPr>
          <w:sz w:val="23"/>
          <w:szCs w:val="23"/>
        </w:rPr>
      </w:pPr>
      <w:r w:rsidRPr="00C95547">
        <w:rPr>
          <w:sz w:val="23"/>
          <w:szCs w:val="23"/>
        </w:rPr>
        <w:t>-świadczenia</w:t>
      </w:r>
      <w:r w:rsidR="00907B5D">
        <w:rPr>
          <w:sz w:val="23"/>
          <w:szCs w:val="23"/>
        </w:rPr>
        <w:t xml:space="preserve"> </w:t>
      </w:r>
      <w:r w:rsidRPr="00C95547">
        <w:rPr>
          <w:sz w:val="23"/>
          <w:szCs w:val="23"/>
        </w:rPr>
        <w:t>opiekuńcze</w:t>
      </w:r>
      <w:r w:rsidR="00E9280C">
        <w:rPr>
          <w:sz w:val="23"/>
          <w:szCs w:val="23"/>
        </w:rPr>
        <w:t>:</w:t>
      </w:r>
      <w:r w:rsidRPr="00C95547">
        <w:rPr>
          <w:sz w:val="23"/>
          <w:szCs w:val="23"/>
        </w:rPr>
        <w:t xml:space="preserve"> zasiłek pielęgnacyjny, świadczenia pielęgnacyjne, specjalny zasiłek   </w:t>
      </w:r>
      <w:r w:rsidRPr="00C95547">
        <w:rPr>
          <w:sz w:val="23"/>
          <w:szCs w:val="23"/>
        </w:rPr>
        <w:br/>
        <w:t xml:space="preserve">  opiekuńczy, zasiłek dla opiekuna,</w:t>
      </w:r>
    </w:p>
    <w:p w14:paraId="3C34A650" w14:textId="77777777" w:rsidR="00B136C1" w:rsidRPr="00C95547" w:rsidRDefault="00B136C1">
      <w:pPr>
        <w:pStyle w:val="Default"/>
        <w:jc w:val="both"/>
        <w:rPr>
          <w:sz w:val="23"/>
          <w:szCs w:val="23"/>
        </w:rPr>
      </w:pPr>
      <w:r w:rsidRPr="00C95547">
        <w:rPr>
          <w:sz w:val="23"/>
          <w:szCs w:val="23"/>
        </w:rPr>
        <w:t>- jednorazowa zapomoga z tytułu urodzenia się dziecka, tzw. „becikowe”,</w:t>
      </w:r>
    </w:p>
    <w:p w14:paraId="4ADD0E93" w14:textId="77777777" w:rsidR="00B136C1" w:rsidRPr="00C95547" w:rsidRDefault="009A66DA">
      <w:pPr>
        <w:pStyle w:val="Default"/>
        <w:jc w:val="both"/>
        <w:rPr>
          <w:sz w:val="23"/>
          <w:szCs w:val="23"/>
        </w:rPr>
      </w:pPr>
      <w:r w:rsidRPr="00C95547">
        <w:rPr>
          <w:sz w:val="23"/>
          <w:szCs w:val="23"/>
        </w:rPr>
        <w:t>- świadczenie rodzicielskie,</w:t>
      </w:r>
      <w:r w:rsidRPr="00C95547">
        <w:rPr>
          <w:sz w:val="23"/>
          <w:szCs w:val="23"/>
        </w:rPr>
        <w:tab/>
      </w:r>
      <w:r w:rsidRPr="00C95547">
        <w:rPr>
          <w:sz w:val="23"/>
          <w:szCs w:val="23"/>
        </w:rPr>
        <w:tab/>
      </w:r>
      <w:r w:rsidRPr="00C95547">
        <w:rPr>
          <w:sz w:val="23"/>
          <w:szCs w:val="23"/>
        </w:rPr>
        <w:tab/>
      </w:r>
      <w:r w:rsidRPr="00C95547">
        <w:rPr>
          <w:sz w:val="23"/>
          <w:szCs w:val="23"/>
        </w:rPr>
        <w:br/>
        <w:t>- jednorazowe świadczenie „za życiem”</w:t>
      </w:r>
    </w:p>
    <w:p w14:paraId="1D84EA22" w14:textId="77777777" w:rsidR="00B136C1" w:rsidRPr="00D5234D" w:rsidRDefault="00B136C1">
      <w:pPr>
        <w:pStyle w:val="Default"/>
        <w:ind w:firstLine="708"/>
        <w:jc w:val="both"/>
        <w:rPr>
          <w:color w:val="FF0000"/>
          <w:sz w:val="23"/>
          <w:szCs w:val="23"/>
        </w:rPr>
      </w:pPr>
    </w:p>
    <w:p w14:paraId="0F16CDD5" w14:textId="30C6069D" w:rsidR="00B136C1" w:rsidRPr="00617045" w:rsidRDefault="00B136C1">
      <w:pPr>
        <w:pStyle w:val="Default"/>
        <w:ind w:firstLine="708"/>
        <w:jc w:val="both"/>
        <w:rPr>
          <w:b/>
          <w:color w:val="auto"/>
          <w:sz w:val="23"/>
          <w:szCs w:val="23"/>
        </w:rPr>
      </w:pPr>
      <w:r w:rsidRPr="00617045">
        <w:rPr>
          <w:color w:val="auto"/>
          <w:sz w:val="23"/>
          <w:szCs w:val="23"/>
        </w:rPr>
        <w:t xml:space="preserve">Zasiłek rodzinny ma na celu częściowe pokrycie wydatków na utrzymanie dziecka. </w:t>
      </w:r>
      <w:r w:rsidRPr="00617045">
        <w:rPr>
          <w:color w:val="auto"/>
          <w:sz w:val="23"/>
          <w:szCs w:val="23"/>
        </w:rPr>
        <w:br/>
        <w:t>Zasiłek rodzinny przysługuje osobom, których dochód rodziny w przeliczeniu na osobę nie przekracza kwoty</w:t>
      </w:r>
      <w:r w:rsidR="00801AA8" w:rsidRPr="00617045">
        <w:rPr>
          <w:color w:val="auto"/>
          <w:sz w:val="23"/>
          <w:szCs w:val="23"/>
        </w:rPr>
        <w:t>:</w:t>
      </w:r>
      <w:r w:rsidRPr="00617045">
        <w:rPr>
          <w:color w:val="auto"/>
          <w:sz w:val="23"/>
          <w:szCs w:val="23"/>
        </w:rPr>
        <w:t xml:space="preserve"> </w:t>
      </w:r>
      <w:r w:rsidRPr="00617045">
        <w:rPr>
          <w:b/>
          <w:color w:val="auto"/>
          <w:sz w:val="23"/>
          <w:szCs w:val="23"/>
        </w:rPr>
        <w:t>674,00 zł</w:t>
      </w:r>
      <w:r w:rsidRPr="00617045">
        <w:rPr>
          <w:color w:val="auto"/>
          <w:sz w:val="23"/>
          <w:szCs w:val="23"/>
        </w:rPr>
        <w:t xml:space="preserve">. W przypadku gdy członkiem rodziny jest dziecko legitymujące się orzeczeniem o niepełnosprawności lub orzeczeniem o umiarkowanym albo znacznym stopniu niepełnosprawności, zasiłek rodzinny przysługuje, jeżeli dochód rodziny w przeliczeniu na osobę na przekracza kwoty: </w:t>
      </w:r>
      <w:r w:rsidRPr="00617045">
        <w:rPr>
          <w:b/>
          <w:color w:val="auto"/>
          <w:sz w:val="23"/>
          <w:szCs w:val="23"/>
        </w:rPr>
        <w:t>764,00 zł</w:t>
      </w:r>
      <w:r w:rsidR="00907B5D">
        <w:rPr>
          <w:color w:val="auto"/>
          <w:sz w:val="23"/>
          <w:szCs w:val="23"/>
        </w:rPr>
        <w:t>.</w:t>
      </w:r>
    </w:p>
    <w:p w14:paraId="78E30FAF" w14:textId="77777777" w:rsidR="00B136C1" w:rsidRPr="00617045" w:rsidRDefault="00B136C1">
      <w:pPr>
        <w:pStyle w:val="Default"/>
        <w:rPr>
          <w:color w:val="auto"/>
          <w:sz w:val="23"/>
          <w:szCs w:val="23"/>
        </w:rPr>
      </w:pPr>
    </w:p>
    <w:p w14:paraId="39DDAC54" w14:textId="45FD9454" w:rsidR="00B136C1" w:rsidRPr="00617045" w:rsidRDefault="002E73B9" w:rsidP="00A37A98">
      <w:pPr>
        <w:pStyle w:val="Default"/>
        <w:jc w:val="both"/>
        <w:rPr>
          <w:color w:val="auto"/>
          <w:sz w:val="23"/>
          <w:szCs w:val="23"/>
        </w:rPr>
      </w:pPr>
      <w:r w:rsidRPr="00C95547">
        <w:rPr>
          <w:sz w:val="23"/>
          <w:szCs w:val="23"/>
        </w:rPr>
        <w:t xml:space="preserve">  </w:t>
      </w:r>
      <w:r w:rsidR="00B136C1" w:rsidRPr="00617045">
        <w:rPr>
          <w:color w:val="auto"/>
          <w:sz w:val="23"/>
          <w:szCs w:val="23"/>
        </w:rPr>
        <w:t>Wydatki w ogólnej kwocie</w:t>
      </w:r>
      <w:r w:rsidR="00801AA8" w:rsidRPr="00617045">
        <w:rPr>
          <w:color w:val="auto"/>
          <w:sz w:val="23"/>
          <w:szCs w:val="23"/>
        </w:rPr>
        <w:t>:</w:t>
      </w:r>
      <w:r w:rsidR="00891D2E" w:rsidRPr="00617045">
        <w:rPr>
          <w:b/>
          <w:color w:val="auto"/>
          <w:sz w:val="23"/>
          <w:szCs w:val="23"/>
        </w:rPr>
        <w:t xml:space="preserve"> 1.</w:t>
      </w:r>
      <w:r w:rsidR="00617045" w:rsidRPr="00617045">
        <w:rPr>
          <w:b/>
          <w:color w:val="auto"/>
          <w:sz w:val="23"/>
          <w:szCs w:val="23"/>
        </w:rPr>
        <w:t>362.226,75</w:t>
      </w:r>
      <w:r w:rsidR="00F6262A" w:rsidRPr="00617045">
        <w:rPr>
          <w:b/>
          <w:color w:val="auto"/>
          <w:sz w:val="23"/>
          <w:szCs w:val="23"/>
        </w:rPr>
        <w:t xml:space="preserve"> </w:t>
      </w:r>
      <w:r w:rsidR="00B136C1" w:rsidRPr="00617045">
        <w:rPr>
          <w:color w:val="auto"/>
          <w:sz w:val="23"/>
          <w:szCs w:val="23"/>
        </w:rPr>
        <w:t xml:space="preserve">zostały wypłacone na świadczenia rodzinne, w szczególności  </w:t>
      </w:r>
      <w:r w:rsidR="00E9280C">
        <w:rPr>
          <w:color w:val="auto"/>
          <w:sz w:val="23"/>
          <w:szCs w:val="23"/>
        </w:rPr>
        <w:br/>
      </w:r>
      <w:r w:rsidR="00B136C1" w:rsidRPr="00617045">
        <w:rPr>
          <w:color w:val="auto"/>
          <w:sz w:val="23"/>
          <w:szCs w:val="23"/>
        </w:rPr>
        <w:t>na:</w:t>
      </w:r>
    </w:p>
    <w:p w14:paraId="0828E0D2" w14:textId="77777777" w:rsidR="00B136C1" w:rsidRPr="00617045" w:rsidRDefault="00B136C1">
      <w:pPr>
        <w:pStyle w:val="Default"/>
        <w:jc w:val="both"/>
        <w:rPr>
          <w:b/>
          <w:bCs/>
          <w:color w:val="auto"/>
          <w:sz w:val="23"/>
          <w:szCs w:val="23"/>
        </w:rPr>
      </w:pPr>
      <w:r w:rsidRPr="00617045">
        <w:rPr>
          <w:color w:val="auto"/>
          <w:sz w:val="23"/>
          <w:szCs w:val="23"/>
        </w:rPr>
        <w:t xml:space="preserve">- zasiłki rodzinne i dodatki: liczba osób uprawnionych </w:t>
      </w:r>
      <w:r w:rsidR="00C95547" w:rsidRPr="00617045">
        <w:rPr>
          <w:b/>
          <w:color w:val="auto"/>
          <w:sz w:val="23"/>
          <w:szCs w:val="23"/>
        </w:rPr>
        <w:t>128</w:t>
      </w:r>
      <w:r w:rsidR="00A37A98" w:rsidRPr="00617045">
        <w:rPr>
          <w:color w:val="auto"/>
          <w:sz w:val="23"/>
          <w:szCs w:val="23"/>
        </w:rPr>
        <w:t xml:space="preserve">, </w:t>
      </w:r>
      <w:r w:rsidRPr="00617045">
        <w:rPr>
          <w:color w:val="auto"/>
          <w:sz w:val="23"/>
          <w:szCs w:val="23"/>
        </w:rPr>
        <w:t xml:space="preserve">udzielono </w:t>
      </w:r>
      <w:r w:rsidR="00C95547" w:rsidRPr="00617045">
        <w:rPr>
          <w:b/>
          <w:color w:val="auto"/>
          <w:sz w:val="23"/>
          <w:szCs w:val="23"/>
        </w:rPr>
        <w:t>2.984</w:t>
      </w:r>
      <w:r w:rsidRPr="00617045">
        <w:rPr>
          <w:color w:val="auto"/>
          <w:sz w:val="23"/>
          <w:szCs w:val="23"/>
        </w:rPr>
        <w:t xml:space="preserve"> świadczeń, wydano </w:t>
      </w:r>
      <w:r w:rsidRPr="00617045">
        <w:rPr>
          <w:color w:val="auto"/>
          <w:sz w:val="23"/>
          <w:szCs w:val="23"/>
        </w:rPr>
        <w:br/>
        <w:t xml:space="preserve">  kwotę</w:t>
      </w:r>
      <w:r w:rsidR="00A37A98" w:rsidRPr="00617045">
        <w:rPr>
          <w:color w:val="auto"/>
          <w:sz w:val="23"/>
          <w:szCs w:val="23"/>
        </w:rPr>
        <w:t>:</w:t>
      </w:r>
      <w:r w:rsidRPr="00617045">
        <w:rPr>
          <w:color w:val="auto"/>
          <w:sz w:val="23"/>
          <w:szCs w:val="23"/>
        </w:rPr>
        <w:t xml:space="preserve"> </w:t>
      </w:r>
      <w:r w:rsidR="00C95547" w:rsidRPr="00617045">
        <w:rPr>
          <w:b/>
          <w:bCs/>
          <w:color w:val="auto"/>
          <w:sz w:val="23"/>
          <w:szCs w:val="23"/>
        </w:rPr>
        <w:t>332.422</w:t>
      </w:r>
      <w:r w:rsidRPr="00617045">
        <w:rPr>
          <w:b/>
          <w:bCs/>
          <w:color w:val="auto"/>
          <w:sz w:val="23"/>
          <w:szCs w:val="23"/>
        </w:rPr>
        <w:t xml:space="preserve"> zł;  </w:t>
      </w:r>
    </w:p>
    <w:p w14:paraId="234584A6" w14:textId="77777777" w:rsidR="00B136C1" w:rsidRPr="00617045" w:rsidRDefault="00B136C1">
      <w:pPr>
        <w:pStyle w:val="Default"/>
        <w:jc w:val="both"/>
        <w:rPr>
          <w:color w:val="auto"/>
          <w:sz w:val="23"/>
          <w:szCs w:val="23"/>
        </w:rPr>
      </w:pPr>
      <w:r w:rsidRPr="00617045">
        <w:rPr>
          <w:b/>
          <w:bCs/>
          <w:color w:val="auto"/>
          <w:sz w:val="23"/>
          <w:szCs w:val="23"/>
        </w:rPr>
        <w:t xml:space="preserve">- </w:t>
      </w:r>
      <w:r w:rsidRPr="00617045">
        <w:rPr>
          <w:bCs/>
          <w:color w:val="auto"/>
          <w:sz w:val="23"/>
          <w:szCs w:val="23"/>
        </w:rPr>
        <w:t>zasiłki rodzinne i dodatki ( złotówka za złotówkę</w:t>
      </w:r>
      <w:r w:rsidRPr="00617045">
        <w:rPr>
          <w:b/>
          <w:bCs/>
          <w:color w:val="auto"/>
          <w:sz w:val="23"/>
          <w:szCs w:val="23"/>
        </w:rPr>
        <w:t xml:space="preserve">): </w:t>
      </w:r>
      <w:r w:rsidRPr="00617045">
        <w:rPr>
          <w:bCs/>
          <w:color w:val="auto"/>
          <w:sz w:val="23"/>
          <w:szCs w:val="23"/>
        </w:rPr>
        <w:t xml:space="preserve">liczba osób uprawnionych </w:t>
      </w:r>
      <w:r w:rsidR="00C95547" w:rsidRPr="00617045">
        <w:rPr>
          <w:b/>
          <w:bCs/>
          <w:color w:val="auto"/>
          <w:sz w:val="23"/>
          <w:szCs w:val="23"/>
        </w:rPr>
        <w:t>21</w:t>
      </w:r>
      <w:r w:rsidRPr="00617045">
        <w:rPr>
          <w:b/>
          <w:bCs/>
          <w:color w:val="auto"/>
          <w:sz w:val="23"/>
          <w:szCs w:val="23"/>
        </w:rPr>
        <w:t xml:space="preserve"> </w:t>
      </w:r>
      <w:r w:rsidRPr="00617045">
        <w:rPr>
          <w:bCs/>
          <w:color w:val="auto"/>
          <w:sz w:val="23"/>
          <w:szCs w:val="23"/>
        </w:rPr>
        <w:t xml:space="preserve">, udzielono </w:t>
      </w:r>
      <w:r w:rsidR="00C95547" w:rsidRPr="00617045">
        <w:rPr>
          <w:b/>
          <w:bCs/>
          <w:color w:val="auto"/>
          <w:sz w:val="23"/>
          <w:szCs w:val="23"/>
        </w:rPr>
        <w:t>334</w:t>
      </w:r>
      <w:r w:rsidRPr="00617045">
        <w:rPr>
          <w:bCs/>
          <w:color w:val="auto"/>
          <w:sz w:val="23"/>
          <w:szCs w:val="23"/>
        </w:rPr>
        <w:t xml:space="preserve"> świadczeń, wydano kwotę</w:t>
      </w:r>
      <w:r w:rsidR="00801AA8" w:rsidRPr="00617045">
        <w:rPr>
          <w:bCs/>
          <w:color w:val="auto"/>
          <w:sz w:val="23"/>
          <w:szCs w:val="23"/>
        </w:rPr>
        <w:t>:</w:t>
      </w:r>
      <w:r w:rsidRPr="00617045">
        <w:rPr>
          <w:bCs/>
          <w:color w:val="auto"/>
          <w:sz w:val="23"/>
          <w:szCs w:val="23"/>
        </w:rPr>
        <w:t xml:space="preserve"> </w:t>
      </w:r>
      <w:r w:rsidR="00D1115E" w:rsidRPr="00617045">
        <w:rPr>
          <w:b/>
          <w:bCs/>
          <w:color w:val="auto"/>
          <w:sz w:val="23"/>
          <w:szCs w:val="23"/>
        </w:rPr>
        <w:t>13.686,43</w:t>
      </w:r>
      <w:r w:rsidRPr="00617045">
        <w:rPr>
          <w:b/>
          <w:bCs/>
          <w:color w:val="auto"/>
          <w:sz w:val="23"/>
          <w:szCs w:val="23"/>
        </w:rPr>
        <w:t xml:space="preserve"> zł;</w:t>
      </w:r>
      <w:r w:rsidRPr="00617045">
        <w:rPr>
          <w:bCs/>
          <w:color w:val="auto"/>
          <w:sz w:val="23"/>
          <w:szCs w:val="23"/>
        </w:rPr>
        <w:t xml:space="preserve"> </w:t>
      </w:r>
    </w:p>
    <w:p w14:paraId="3CFE9C29" w14:textId="77777777" w:rsidR="00B136C1" w:rsidRPr="00617045" w:rsidRDefault="00FB3C2A">
      <w:pPr>
        <w:pStyle w:val="Default"/>
        <w:jc w:val="both"/>
        <w:rPr>
          <w:color w:val="auto"/>
          <w:sz w:val="23"/>
          <w:szCs w:val="23"/>
        </w:rPr>
      </w:pPr>
      <w:r w:rsidRPr="00617045">
        <w:rPr>
          <w:color w:val="auto"/>
          <w:sz w:val="23"/>
          <w:szCs w:val="23"/>
        </w:rPr>
        <w:t>-zasiłki pielęgnacyjne:</w:t>
      </w:r>
      <w:r w:rsidR="00801AA8" w:rsidRPr="00617045">
        <w:rPr>
          <w:color w:val="auto"/>
          <w:sz w:val="23"/>
          <w:szCs w:val="23"/>
        </w:rPr>
        <w:t xml:space="preserve"> </w:t>
      </w:r>
      <w:r w:rsidR="00B136C1" w:rsidRPr="00617045">
        <w:rPr>
          <w:color w:val="auto"/>
          <w:sz w:val="23"/>
          <w:szCs w:val="23"/>
        </w:rPr>
        <w:t xml:space="preserve">liczba osób uprawnionych </w:t>
      </w:r>
      <w:r w:rsidR="00B136C1" w:rsidRPr="00617045">
        <w:rPr>
          <w:b/>
          <w:color w:val="auto"/>
          <w:sz w:val="23"/>
          <w:szCs w:val="23"/>
        </w:rPr>
        <w:t>9</w:t>
      </w:r>
      <w:r w:rsidR="00D1115E" w:rsidRPr="00617045">
        <w:rPr>
          <w:b/>
          <w:color w:val="auto"/>
          <w:sz w:val="23"/>
          <w:szCs w:val="23"/>
        </w:rPr>
        <w:t>1</w:t>
      </w:r>
      <w:r w:rsidR="00B136C1" w:rsidRPr="00617045">
        <w:rPr>
          <w:color w:val="auto"/>
          <w:sz w:val="23"/>
          <w:szCs w:val="23"/>
        </w:rPr>
        <w:t xml:space="preserve">, udzielono </w:t>
      </w:r>
      <w:r w:rsidR="00B136C1" w:rsidRPr="00617045">
        <w:rPr>
          <w:b/>
          <w:color w:val="auto"/>
          <w:sz w:val="23"/>
          <w:szCs w:val="23"/>
        </w:rPr>
        <w:t>1.0</w:t>
      </w:r>
      <w:r w:rsidR="00D1115E" w:rsidRPr="00617045">
        <w:rPr>
          <w:b/>
          <w:color w:val="auto"/>
          <w:sz w:val="23"/>
          <w:szCs w:val="23"/>
        </w:rPr>
        <w:t>35</w:t>
      </w:r>
      <w:r w:rsidR="00B136C1" w:rsidRPr="00617045">
        <w:rPr>
          <w:color w:val="auto"/>
          <w:sz w:val="23"/>
          <w:szCs w:val="23"/>
        </w:rPr>
        <w:t xml:space="preserve"> świadczeń, wydano kwotę</w:t>
      </w:r>
      <w:r w:rsidR="00A37A98" w:rsidRPr="00617045">
        <w:rPr>
          <w:color w:val="auto"/>
          <w:sz w:val="23"/>
          <w:szCs w:val="23"/>
        </w:rPr>
        <w:t>:</w:t>
      </w:r>
      <w:r w:rsidRPr="00617045">
        <w:rPr>
          <w:b/>
          <w:bCs/>
          <w:color w:val="auto"/>
          <w:sz w:val="23"/>
          <w:szCs w:val="23"/>
        </w:rPr>
        <w:t xml:space="preserve"> </w:t>
      </w:r>
      <w:r w:rsidR="00801AA8" w:rsidRPr="00617045">
        <w:rPr>
          <w:b/>
          <w:bCs/>
          <w:color w:val="auto"/>
          <w:sz w:val="23"/>
          <w:szCs w:val="23"/>
        </w:rPr>
        <w:br/>
      </w:r>
      <w:r w:rsidR="00D1115E" w:rsidRPr="00617045">
        <w:rPr>
          <w:b/>
          <w:bCs/>
          <w:color w:val="auto"/>
          <w:sz w:val="23"/>
          <w:szCs w:val="23"/>
        </w:rPr>
        <w:t>223.243</w:t>
      </w:r>
      <w:r w:rsidRPr="00617045">
        <w:rPr>
          <w:b/>
          <w:bCs/>
          <w:color w:val="auto"/>
          <w:sz w:val="23"/>
          <w:szCs w:val="23"/>
        </w:rPr>
        <w:t xml:space="preserve"> </w:t>
      </w:r>
      <w:r w:rsidR="00B136C1" w:rsidRPr="00617045">
        <w:rPr>
          <w:b/>
          <w:bCs/>
          <w:color w:val="auto"/>
          <w:sz w:val="23"/>
          <w:szCs w:val="23"/>
        </w:rPr>
        <w:t>zł;</w:t>
      </w:r>
    </w:p>
    <w:p w14:paraId="0EB9B228" w14:textId="77777777" w:rsidR="00B136C1" w:rsidRPr="00617045" w:rsidRDefault="00B136C1">
      <w:pPr>
        <w:pStyle w:val="Default"/>
        <w:jc w:val="both"/>
        <w:rPr>
          <w:b/>
          <w:bCs/>
          <w:color w:val="auto"/>
          <w:sz w:val="23"/>
          <w:szCs w:val="23"/>
        </w:rPr>
      </w:pPr>
      <w:r w:rsidRPr="00617045">
        <w:rPr>
          <w:color w:val="auto"/>
          <w:sz w:val="23"/>
          <w:szCs w:val="23"/>
        </w:rPr>
        <w:t xml:space="preserve">- świadczenia pielęgnacyjne: liczba osób uprawnionych </w:t>
      </w:r>
      <w:r w:rsidR="00D1115E" w:rsidRPr="00617045">
        <w:rPr>
          <w:b/>
          <w:color w:val="auto"/>
          <w:sz w:val="23"/>
          <w:szCs w:val="23"/>
        </w:rPr>
        <w:t>4</w:t>
      </w:r>
      <w:r w:rsidRPr="00617045">
        <w:rPr>
          <w:b/>
          <w:color w:val="auto"/>
          <w:sz w:val="23"/>
          <w:szCs w:val="23"/>
        </w:rPr>
        <w:t>,</w:t>
      </w:r>
      <w:r w:rsidRPr="00617045">
        <w:rPr>
          <w:color w:val="auto"/>
          <w:sz w:val="23"/>
          <w:szCs w:val="23"/>
        </w:rPr>
        <w:t xml:space="preserve"> udzielono </w:t>
      </w:r>
      <w:r w:rsidR="00D1115E" w:rsidRPr="00617045">
        <w:rPr>
          <w:b/>
          <w:color w:val="auto"/>
          <w:sz w:val="23"/>
          <w:szCs w:val="23"/>
        </w:rPr>
        <w:t>36</w:t>
      </w:r>
      <w:r w:rsidRPr="00617045">
        <w:rPr>
          <w:b/>
          <w:color w:val="auto"/>
          <w:sz w:val="23"/>
          <w:szCs w:val="23"/>
        </w:rPr>
        <w:t xml:space="preserve"> </w:t>
      </w:r>
      <w:r w:rsidRPr="00617045">
        <w:rPr>
          <w:color w:val="auto"/>
          <w:sz w:val="23"/>
          <w:szCs w:val="23"/>
        </w:rPr>
        <w:t>świadczeń, wydano kwotę</w:t>
      </w:r>
      <w:r w:rsidRPr="00617045">
        <w:rPr>
          <w:color w:val="auto"/>
          <w:sz w:val="23"/>
          <w:szCs w:val="23"/>
        </w:rPr>
        <w:br/>
        <w:t xml:space="preserve">  </w:t>
      </w:r>
      <w:r w:rsidR="00D1115E" w:rsidRPr="00617045">
        <w:rPr>
          <w:b/>
          <w:bCs/>
          <w:color w:val="auto"/>
          <w:sz w:val="23"/>
          <w:szCs w:val="23"/>
        </w:rPr>
        <w:t xml:space="preserve">537.104 </w:t>
      </w:r>
      <w:r w:rsidRPr="00617045">
        <w:rPr>
          <w:b/>
          <w:bCs/>
          <w:color w:val="auto"/>
          <w:sz w:val="23"/>
          <w:szCs w:val="23"/>
        </w:rPr>
        <w:t>zł;</w:t>
      </w:r>
    </w:p>
    <w:p w14:paraId="04F4532B" w14:textId="77777777" w:rsidR="00B136C1" w:rsidRPr="00617045" w:rsidRDefault="00B136C1">
      <w:pPr>
        <w:pStyle w:val="Default"/>
        <w:jc w:val="both"/>
        <w:rPr>
          <w:bCs/>
          <w:color w:val="auto"/>
          <w:sz w:val="23"/>
          <w:szCs w:val="23"/>
        </w:rPr>
      </w:pPr>
      <w:r w:rsidRPr="00617045">
        <w:rPr>
          <w:bCs/>
          <w:color w:val="auto"/>
          <w:sz w:val="23"/>
          <w:szCs w:val="23"/>
        </w:rPr>
        <w:t>- specjalny zasiłek opiekuńczy:</w:t>
      </w:r>
      <w:r w:rsidRPr="00617045">
        <w:rPr>
          <w:b/>
          <w:bCs/>
          <w:color w:val="auto"/>
          <w:sz w:val="23"/>
          <w:szCs w:val="23"/>
        </w:rPr>
        <w:t xml:space="preserve"> </w:t>
      </w:r>
      <w:r w:rsidRPr="00617045">
        <w:rPr>
          <w:bCs/>
          <w:color w:val="auto"/>
          <w:sz w:val="23"/>
          <w:szCs w:val="23"/>
        </w:rPr>
        <w:t xml:space="preserve">liczba osób uprawnionych </w:t>
      </w:r>
      <w:r w:rsidR="00FB3C2A" w:rsidRPr="00617045">
        <w:rPr>
          <w:b/>
          <w:bCs/>
          <w:color w:val="auto"/>
          <w:sz w:val="23"/>
          <w:szCs w:val="23"/>
        </w:rPr>
        <w:t>9</w:t>
      </w:r>
      <w:r w:rsidRPr="00617045">
        <w:rPr>
          <w:b/>
          <w:bCs/>
          <w:color w:val="auto"/>
          <w:sz w:val="23"/>
          <w:szCs w:val="23"/>
        </w:rPr>
        <w:t xml:space="preserve">, </w:t>
      </w:r>
      <w:r w:rsidRPr="00617045">
        <w:rPr>
          <w:bCs/>
          <w:color w:val="auto"/>
          <w:sz w:val="23"/>
          <w:szCs w:val="23"/>
        </w:rPr>
        <w:t xml:space="preserve">udzielono świadczeń </w:t>
      </w:r>
      <w:r w:rsidR="00FB3C2A" w:rsidRPr="00617045">
        <w:rPr>
          <w:b/>
          <w:bCs/>
          <w:color w:val="auto"/>
          <w:sz w:val="23"/>
          <w:szCs w:val="23"/>
        </w:rPr>
        <w:t>73</w:t>
      </w:r>
      <w:r w:rsidRPr="00617045">
        <w:rPr>
          <w:bCs/>
          <w:color w:val="auto"/>
          <w:sz w:val="23"/>
          <w:szCs w:val="23"/>
        </w:rPr>
        <w:t xml:space="preserve">, wydano </w:t>
      </w:r>
      <w:r w:rsidRPr="00617045">
        <w:rPr>
          <w:bCs/>
          <w:color w:val="auto"/>
          <w:sz w:val="23"/>
          <w:szCs w:val="23"/>
        </w:rPr>
        <w:br/>
        <w:t xml:space="preserve">  kwotę</w:t>
      </w:r>
      <w:r w:rsidR="00A37A98" w:rsidRPr="00617045">
        <w:rPr>
          <w:bCs/>
          <w:color w:val="auto"/>
          <w:sz w:val="23"/>
          <w:szCs w:val="23"/>
        </w:rPr>
        <w:t>:</w:t>
      </w:r>
      <w:r w:rsidRPr="00617045">
        <w:rPr>
          <w:bCs/>
          <w:color w:val="auto"/>
          <w:sz w:val="23"/>
          <w:szCs w:val="23"/>
        </w:rPr>
        <w:t xml:space="preserve"> </w:t>
      </w:r>
      <w:r w:rsidR="00D1115E" w:rsidRPr="00617045">
        <w:rPr>
          <w:b/>
          <w:bCs/>
          <w:color w:val="auto"/>
          <w:sz w:val="23"/>
          <w:szCs w:val="23"/>
        </w:rPr>
        <w:t>21.980</w:t>
      </w:r>
      <w:r w:rsidRPr="00617045">
        <w:rPr>
          <w:b/>
          <w:bCs/>
          <w:color w:val="auto"/>
          <w:sz w:val="23"/>
          <w:szCs w:val="23"/>
        </w:rPr>
        <w:t xml:space="preserve"> zł;</w:t>
      </w:r>
      <w:r w:rsidRPr="00617045">
        <w:rPr>
          <w:color w:val="auto"/>
        </w:rPr>
        <w:t xml:space="preserve"> </w:t>
      </w:r>
      <w:r w:rsidRPr="00617045">
        <w:rPr>
          <w:color w:val="auto"/>
        </w:rPr>
        <w:tab/>
      </w:r>
      <w:r w:rsidRPr="00617045">
        <w:rPr>
          <w:color w:val="auto"/>
        </w:rPr>
        <w:tab/>
      </w:r>
      <w:r w:rsidRPr="00617045">
        <w:rPr>
          <w:color w:val="auto"/>
        </w:rPr>
        <w:tab/>
      </w:r>
      <w:r w:rsidRPr="00617045">
        <w:rPr>
          <w:color w:val="auto"/>
        </w:rPr>
        <w:tab/>
      </w:r>
      <w:r w:rsidRPr="00617045">
        <w:rPr>
          <w:color w:val="auto"/>
        </w:rPr>
        <w:br/>
      </w:r>
      <w:r w:rsidRPr="00617045">
        <w:rPr>
          <w:bCs/>
          <w:color w:val="auto"/>
          <w:sz w:val="23"/>
          <w:szCs w:val="23"/>
        </w:rPr>
        <w:t xml:space="preserve">- jednorazowa zapomoga z tytułu urodzenia dziecka: osób uprawnionych </w:t>
      </w:r>
      <w:r w:rsidR="00FB3C2A" w:rsidRPr="00617045">
        <w:rPr>
          <w:b/>
          <w:bCs/>
          <w:color w:val="auto"/>
          <w:sz w:val="23"/>
          <w:szCs w:val="23"/>
        </w:rPr>
        <w:t>17</w:t>
      </w:r>
      <w:r w:rsidRPr="00617045">
        <w:rPr>
          <w:bCs/>
          <w:color w:val="auto"/>
          <w:sz w:val="23"/>
          <w:szCs w:val="23"/>
        </w:rPr>
        <w:t xml:space="preserve">, udzielono </w:t>
      </w:r>
      <w:r w:rsidR="00FB3C2A" w:rsidRPr="00617045">
        <w:rPr>
          <w:b/>
          <w:bCs/>
          <w:color w:val="auto"/>
          <w:sz w:val="23"/>
          <w:szCs w:val="23"/>
        </w:rPr>
        <w:t>17</w:t>
      </w:r>
      <w:r w:rsidRPr="00617045">
        <w:rPr>
          <w:bCs/>
          <w:color w:val="auto"/>
          <w:sz w:val="23"/>
          <w:szCs w:val="23"/>
        </w:rPr>
        <w:t xml:space="preserve"> świadczeń, </w:t>
      </w:r>
    </w:p>
    <w:p w14:paraId="2C2759A9" w14:textId="77777777" w:rsidR="00B136C1" w:rsidRPr="00617045" w:rsidRDefault="00B136C1">
      <w:pPr>
        <w:pStyle w:val="Default"/>
        <w:jc w:val="both"/>
        <w:rPr>
          <w:b/>
          <w:bCs/>
          <w:color w:val="auto"/>
          <w:sz w:val="23"/>
          <w:szCs w:val="23"/>
        </w:rPr>
      </w:pPr>
      <w:r w:rsidRPr="00617045">
        <w:rPr>
          <w:bCs/>
          <w:color w:val="auto"/>
          <w:sz w:val="23"/>
          <w:szCs w:val="23"/>
        </w:rPr>
        <w:t xml:space="preserve">  wydano kwotę</w:t>
      </w:r>
      <w:r w:rsidR="00A37A98" w:rsidRPr="00617045">
        <w:rPr>
          <w:bCs/>
          <w:color w:val="auto"/>
          <w:sz w:val="23"/>
          <w:szCs w:val="23"/>
        </w:rPr>
        <w:t>:</w:t>
      </w:r>
      <w:r w:rsidRPr="00617045">
        <w:rPr>
          <w:bCs/>
          <w:color w:val="auto"/>
          <w:sz w:val="23"/>
          <w:szCs w:val="23"/>
        </w:rPr>
        <w:t xml:space="preserve"> </w:t>
      </w:r>
      <w:r w:rsidR="00D1115E" w:rsidRPr="00617045">
        <w:rPr>
          <w:b/>
          <w:bCs/>
          <w:color w:val="auto"/>
          <w:sz w:val="23"/>
          <w:szCs w:val="23"/>
        </w:rPr>
        <w:t>16</w:t>
      </w:r>
      <w:r w:rsidRPr="00617045">
        <w:rPr>
          <w:b/>
          <w:bCs/>
          <w:color w:val="auto"/>
          <w:sz w:val="23"/>
          <w:szCs w:val="23"/>
        </w:rPr>
        <w:t>.000,00 zł;</w:t>
      </w:r>
    </w:p>
    <w:p w14:paraId="7CA77558" w14:textId="77777777" w:rsidR="00B136C1" w:rsidRPr="00617045" w:rsidRDefault="00B136C1">
      <w:pPr>
        <w:pStyle w:val="Default"/>
        <w:ind w:right="-143"/>
        <w:jc w:val="both"/>
        <w:rPr>
          <w:bCs/>
          <w:color w:val="auto"/>
          <w:sz w:val="23"/>
          <w:szCs w:val="23"/>
        </w:rPr>
      </w:pPr>
      <w:r w:rsidRPr="00617045">
        <w:rPr>
          <w:b/>
          <w:bCs/>
          <w:color w:val="auto"/>
          <w:sz w:val="23"/>
          <w:szCs w:val="23"/>
        </w:rPr>
        <w:t xml:space="preserve">- </w:t>
      </w:r>
      <w:r w:rsidRPr="00617045">
        <w:rPr>
          <w:bCs/>
          <w:color w:val="auto"/>
          <w:sz w:val="23"/>
          <w:szCs w:val="23"/>
        </w:rPr>
        <w:t xml:space="preserve">zasiłek dla opiekuna: liczba osób uprawnionych </w:t>
      </w:r>
      <w:r w:rsidR="00617045" w:rsidRPr="00617045">
        <w:rPr>
          <w:b/>
          <w:bCs/>
          <w:color w:val="auto"/>
          <w:sz w:val="23"/>
          <w:szCs w:val="23"/>
        </w:rPr>
        <w:t>2</w:t>
      </w:r>
      <w:r w:rsidRPr="00617045">
        <w:rPr>
          <w:bCs/>
          <w:color w:val="auto"/>
          <w:sz w:val="23"/>
          <w:szCs w:val="23"/>
        </w:rPr>
        <w:t xml:space="preserve">, udzielono </w:t>
      </w:r>
      <w:r w:rsidR="00617045" w:rsidRPr="00617045">
        <w:rPr>
          <w:b/>
          <w:bCs/>
          <w:color w:val="auto"/>
          <w:sz w:val="23"/>
          <w:szCs w:val="23"/>
        </w:rPr>
        <w:t>24</w:t>
      </w:r>
      <w:r w:rsidRPr="00617045">
        <w:rPr>
          <w:b/>
          <w:bCs/>
          <w:color w:val="auto"/>
          <w:sz w:val="23"/>
          <w:szCs w:val="23"/>
        </w:rPr>
        <w:t xml:space="preserve"> </w:t>
      </w:r>
      <w:r w:rsidRPr="00617045">
        <w:rPr>
          <w:bCs/>
          <w:color w:val="auto"/>
          <w:sz w:val="23"/>
          <w:szCs w:val="23"/>
        </w:rPr>
        <w:t>świadczeń, wydano kwotę</w:t>
      </w:r>
      <w:r w:rsidR="00A37A98" w:rsidRPr="00617045">
        <w:rPr>
          <w:bCs/>
          <w:color w:val="auto"/>
          <w:sz w:val="23"/>
          <w:szCs w:val="23"/>
        </w:rPr>
        <w:t>:</w:t>
      </w:r>
      <w:r w:rsidR="00FB3C2A" w:rsidRPr="00617045">
        <w:rPr>
          <w:b/>
          <w:bCs/>
          <w:color w:val="auto"/>
          <w:sz w:val="23"/>
          <w:szCs w:val="23"/>
        </w:rPr>
        <w:t xml:space="preserve"> </w:t>
      </w:r>
      <w:r w:rsidR="00D1115E" w:rsidRPr="00617045">
        <w:rPr>
          <w:b/>
          <w:bCs/>
          <w:color w:val="auto"/>
          <w:sz w:val="23"/>
          <w:szCs w:val="23"/>
        </w:rPr>
        <w:t>14.880</w:t>
      </w:r>
      <w:r w:rsidRPr="00617045">
        <w:rPr>
          <w:b/>
          <w:bCs/>
          <w:color w:val="auto"/>
          <w:sz w:val="23"/>
          <w:szCs w:val="23"/>
        </w:rPr>
        <w:t xml:space="preserve"> zł;</w:t>
      </w:r>
    </w:p>
    <w:p w14:paraId="3F4D9FB7" w14:textId="77777777" w:rsidR="00B136C1" w:rsidRPr="00617045" w:rsidRDefault="00B136C1">
      <w:pPr>
        <w:pStyle w:val="Default"/>
        <w:jc w:val="both"/>
        <w:rPr>
          <w:color w:val="auto"/>
          <w:sz w:val="23"/>
          <w:szCs w:val="23"/>
        </w:rPr>
      </w:pPr>
      <w:r w:rsidRPr="00617045">
        <w:rPr>
          <w:bCs/>
          <w:color w:val="auto"/>
          <w:sz w:val="23"/>
          <w:szCs w:val="23"/>
        </w:rPr>
        <w:t>- świad</w:t>
      </w:r>
      <w:r w:rsidR="00FB3C2A" w:rsidRPr="00617045">
        <w:rPr>
          <w:bCs/>
          <w:color w:val="auto"/>
          <w:sz w:val="23"/>
          <w:szCs w:val="23"/>
        </w:rPr>
        <w:t xml:space="preserve">czenie rodzicielskie: </w:t>
      </w:r>
      <w:r w:rsidRPr="00617045">
        <w:rPr>
          <w:bCs/>
          <w:color w:val="auto"/>
          <w:sz w:val="23"/>
          <w:szCs w:val="23"/>
        </w:rPr>
        <w:t>liczba osób uprawnionych</w:t>
      </w:r>
      <w:r w:rsidR="00801AA8" w:rsidRPr="00617045">
        <w:rPr>
          <w:bCs/>
          <w:color w:val="auto"/>
          <w:sz w:val="23"/>
          <w:szCs w:val="23"/>
        </w:rPr>
        <w:t xml:space="preserve"> </w:t>
      </w:r>
      <w:r w:rsidR="00617045" w:rsidRPr="00617045">
        <w:rPr>
          <w:b/>
          <w:bCs/>
          <w:color w:val="auto"/>
          <w:sz w:val="23"/>
          <w:szCs w:val="23"/>
        </w:rPr>
        <w:t>6</w:t>
      </w:r>
      <w:r w:rsidR="00FB3C2A" w:rsidRPr="00617045">
        <w:rPr>
          <w:bCs/>
          <w:color w:val="auto"/>
          <w:sz w:val="23"/>
          <w:szCs w:val="23"/>
        </w:rPr>
        <w:t>,</w:t>
      </w:r>
      <w:r w:rsidR="00801AA8" w:rsidRPr="00617045">
        <w:rPr>
          <w:bCs/>
          <w:color w:val="auto"/>
          <w:sz w:val="23"/>
          <w:szCs w:val="23"/>
        </w:rPr>
        <w:t xml:space="preserve"> </w:t>
      </w:r>
      <w:r w:rsidRPr="00617045">
        <w:rPr>
          <w:bCs/>
          <w:color w:val="auto"/>
          <w:sz w:val="23"/>
          <w:szCs w:val="23"/>
        </w:rPr>
        <w:t xml:space="preserve">udzielono </w:t>
      </w:r>
      <w:r w:rsidR="00617045" w:rsidRPr="00617045">
        <w:rPr>
          <w:b/>
          <w:bCs/>
          <w:color w:val="auto"/>
          <w:sz w:val="23"/>
          <w:szCs w:val="23"/>
        </w:rPr>
        <w:t>74</w:t>
      </w:r>
      <w:r w:rsidR="00801AA8" w:rsidRPr="00617045">
        <w:rPr>
          <w:bCs/>
          <w:color w:val="auto"/>
          <w:sz w:val="23"/>
          <w:szCs w:val="23"/>
        </w:rPr>
        <w:t xml:space="preserve"> świadczenia</w:t>
      </w:r>
      <w:r w:rsidRPr="00617045">
        <w:rPr>
          <w:bCs/>
          <w:color w:val="auto"/>
          <w:sz w:val="23"/>
          <w:szCs w:val="23"/>
        </w:rPr>
        <w:t>, wydano kwotę</w:t>
      </w:r>
      <w:r w:rsidR="00D917A6" w:rsidRPr="00617045">
        <w:rPr>
          <w:bCs/>
          <w:color w:val="auto"/>
          <w:sz w:val="23"/>
          <w:szCs w:val="23"/>
        </w:rPr>
        <w:t>:</w:t>
      </w:r>
      <w:r w:rsidR="00801AA8" w:rsidRPr="00617045">
        <w:rPr>
          <w:bCs/>
          <w:color w:val="auto"/>
          <w:sz w:val="23"/>
          <w:szCs w:val="23"/>
        </w:rPr>
        <w:t xml:space="preserve"> </w:t>
      </w:r>
      <w:r w:rsidR="00617045" w:rsidRPr="00617045">
        <w:rPr>
          <w:b/>
          <w:bCs/>
          <w:color w:val="auto"/>
          <w:sz w:val="23"/>
          <w:szCs w:val="23"/>
        </w:rPr>
        <w:t xml:space="preserve">64.001,06 </w:t>
      </w:r>
      <w:r w:rsidRPr="00617045">
        <w:rPr>
          <w:b/>
          <w:bCs/>
          <w:color w:val="auto"/>
          <w:sz w:val="23"/>
          <w:szCs w:val="23"/>
        </w:rPr>
        <w:t>zł;</w:t>
      </w:r>
    </w:p>
    <w:p w14:paraId="1FF4F4F1" w14:textId="37F88E0D" w:rsidR="00B136C1" w:rsidRPr="00617045" w:rsidRDefault="00B136C1">
      <w:pPr>
        <w:pStyle w:val="Default"/>
        <w:jc w:val="both"/>
        <w:rPr>
          <w:b/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- </w:t>
      </w:r>
      <w:r w:rsidRPr="00617045">
        <w:rPr>
          <w:color w:val="auto"/>
          <w:sz w:val="23"/>
          <w:szCs w:val="23"/>
        </w:rPr>
        <w:t xml:space="preserve">ZUS – składki </w:t>
      </w:r>
      <w:proofErr w:type="spellStart"/>
      <w:r w:rsidRPr="00617045">
        <w:rPr>
          <w:color w:val="auto"/>
          <w:sz w:val="23"/>
          <w:szCs w:val="23"/>
        </w:rPr>
        <w:t>emerytalno</w:t>
      </w:r>
      <w:proofErr w:type="spellEnd"/>
      <w:r w:rsidRPr="00617045">
        <w:rPr>
          <w:color w:val="auto"/>
          <w:sz w:val="23"/>
          <w:szCs w:val="23"/>
        </w:rPr>
        <w:t xml:space="preserve"> – rentowe: liczba osób uprawnionych </w:t>
      </w:r>
      <w:r w:rsidRPr="00617045">
        <w:rPr>
          <w:b/>
          <w:color w:val="auto"/>
          <w:sz w:val="23"/>
          <w:szCs w:val="23"/>
        </w:rPr>
        <w:t>2</w:t>
      </w:r>
      <w:r w:rsidR="00617045" w:rsidRPr="00617045">
        <w:rPr>
          <w:b/>
          <w:color w:val="auto"/>
          <w:sz w:val="23"/>
          <w:szCs w:val="23"/>
        </w:rPr>
        <w:t>1</w:t>
      </w:r>
      <w:r w:rsidRPr="00617045">
        <w:rPr>
          <w:color w:val="auto"/>
          <w:sz w:val="23"/>
          <w:szCs w:val="23"/>
        </w:rPr>
        <w:t xml:space="preserve">, udzielono </w:t>
      </w:r>
      <w:r w:rsidRPr="00617045">
        <w:rPr>
          <w:b/>
          <w:color w:val="auto"/>
          <w:sz w:val="23"/>
          <w:szCs w:val="23"/>
        </w:rPr>
        <w:t>23</w:t>
      </w:r>
      <w:r w:rsidR="00617045" w:rsidRPr="00617045">
        <w:rPr>
          <w:b/>
          <w:color w:val="auto"/>
          <w:sz w:val="23"/>
          <w:szCs w:val="23"/>
        </w:rPr>
        <w:t>8</w:t>
      </w:r>
      <w:r w:rsidRPr="00617045">
        <w:rPr>
          <w:color w:val="auto"/>
          <w:sz w:val="23"/>
          <w:szCs w:val="23"/>
        </w:rPr>
        <w:t xml:space="preserve"> świadczeń   </w:t>
      </w:r>
      <w:r w:rsidRPr="00617045">
        <w:rPr>
          <w:color w:val="auto"/>
          <w:sz w:val="23"/>
          <w:szCs w:val="23"/>
        </w:rPr>
        <w:br/>
        <w:t xml:space="preserve">  wydano  kwotę</w:t>
      </w:r>
      <w:r w:rsidR="00D917A6" w:rsidRPr="00617045">
        <w:rPr>
          <w:color w:val="auto"/>
          <w:sz w:val="23"/>
          <w:szCs w:val="23"/>
        </w:rPr>
        <w:t>:</w:t>
      </w:r>
      <w:r w:rsidRPr="00617045">
        <w:rPr>
          <w:color w:val="auto"/>
          <w:sz w:val="23"/>
          <w:szCs w:val="23"/>
        </w:rPr>
        <w:t xml:space="preserve"> </w:t>
      </w:r>
      <w:r w:rsidR="00617045" w:rsidRPr="00617045">
        <w:rPr>
          <w:b/>
          <w:color w:val="auto"/>
          <w:sz w:val="23"/>
          <w:szCs w:val="23"/>
        </w:rPr>
        <w:t>99.620,94</w:t>
      </w:r>
      <w:r w:rsidRPr="00617045">
        <w:rPr>
          <w:b/>
          <w:bCs/>
          <w:color w:val="auto"/>
          <w:sz w:val="23"/>
          <w:szCs w:val="23"/>
        </w:rPr>
        <w:t xml:space="preserve"> zł</w:t>
      </w:r>
      <w:r w:rsidR="00FB3C2A" w:rsidRPr="00617045">
        <w:rPr>
          <w:b/>
          <w:bCs/>
          <w:color w:val="auto"/>
          <w:sz w:val="23"/>
          <w:szCs w:val="23"/>
        </w:rPr>
        <w:tab/>
      </w:r>
      <w:r w:rsidR="00FB3C2A" w:rsidRPr="00617045">
        <w:rPr>
          <w:bCs/>
          <w:color w:val="auto"/>
          <w:sz w:val="23"/>
          <w:szCs w:val="23"/>
        </w:rPr>
        <w:tab/>
      </w:r>
      <w:r w:rsidR="00FB3C2A" w:rsidRPr="00617045">
        <w:rPr>
          <w:bCs/>
          <w:color w:val="auto"/>
          <w:sz w:val="23"/>
          <w:szCs w:val="23"/>
        </w:rPr>
        <w:tab/>
      </w:r>
    </w:p>
    <w:p w14:paraId="136583A4" w14:textId="77777777" w:rsidR="00B136C1" w:rsidRPr="00617045" w:rsidRDefault="00B136C1">
      <w:pPr>
        <w:pStyle w:val="Default"/>
        <w:jc w:val="both"/>
        <w:rPr>
          <w:bCs/>
          <w:color w:val="auto"/>
          <w:sz w:val="23"/>
          <w:szCs w:val="23"/>
        </w:rPr>
      </w:pPr>
      <w:r w:rsidRPr="00617045">
        <w:rPr>
          <w:color w:val="auto"/>
          <w:sz w:val="23"/>
          <w:szCs w:val="23"/>
        </w:rPr>
        <w:t>- wydatki bieżące n</w:t>
      </w:r>
      <w:r w:rsidR="00801AA8" w:rsidRPr="00617045">
        <w:rPr>
          <w:color w:val="auto"/>
          <w:sz w:val="23"/>
          <w:szCs w:val="23"/>
        </w:rPr>
        <w:t xml:space="preserve">a realizację  w/w zadań wydano </w:t>
      </w:r>
      <w:r w:rsidRPr="00617045">
        <w:rPr>
          <w:bCs/>
          <w:color w:val="auto"/>
          <w:sz w:val="23"/>
          <w:szCs w:val="23"/>
        </w:rPr>
        <w:t>kwotę</w:t>
      </w:r>
      <w:r w:rsidRPr="00617045">
        <w:rPr>
          <w:color w:val="auto"/>
          <w:sz w:val="23"/>
          <w:szCs w:val="23"/>
        </w:rPr>
        <w:t xml:space="preserve">: </w:t>
      </w:r>
      <w:r w:rsidR="00F6262A" w:rsidRPr="00617045">
        <w:rPr>
          <w:b/>
          <w:color w:val="auto"/>
          <w:sz w:val="23"/>
          <w:szCs w:val="23"/>
        </w:rPr>
        <w:t>3</w:t>
      </w:r>
      <w:r w:rsidR="00617045" w:rsidRPr="00617045">
        <w:rPr>
          <w:b/>
          <w:color w:val="auto"/>
          <w:sz w:val="23"/>
          <w:szCs w:val="23"/>
        </w:rPr>
        <w:t>9,289,32</w:t>
      </w:r>
      <w:r w:rsidRPr="00617045">
        <w:rPr>
          <w:b/>
          <w:color w:val="auto"/>
          <w:sz w:val="23"/>
          <w:szCs w:val="23"/>
        </w:rPr>
        <w:t xml:space="preserve"> </w:t>
      </w:r>
      <w:r w:rsidRPr="00617045">
        <w:rPr>
          <w:b/>
          <w:bCs/>
          <w:color w:val="auto"/>
          <w:sz w:val="23"/>
          <w:szCs w:val="23"/>
        </w:rPr>
        <w:t>zł</w:t>
      </w:r>
      <w:r w:rsidRPr="00617045">
        <w:rPr>
          <w:bCs/>
          <w:color w:val="auto"/>
          <w:sz w:val="23"/>
          <w:szCs w:val="23"/>
        </w:rPr>
        <w:t>.</w:t>
      </w:r>
    </w:p>
    <w:p w14:paraId="3877E5FF" w14:textId="77777777" w:rsidR="00B136C1" w:rsidRPr="00007199" w:rsidRDefault="00B136C1">
      <w:pPr>
        <w:pStyle w:val="Default"/>
        <w:jc w:val="both"/>
        <w:rPr>
          <w:b/>
          <w:color w:val="auto"/>
          <w:sz w:val="23"/>
          <w:szCs w:val="23"/>
        </w:rPr>
      </w:pPr>
      <w:r w:rsidRPr="00D5234D">
        <w:rPr>
          <w:bCs/>
          <w:color w:val="FF0000"/>
          <w:sz w:val="23"/>
          <w:szCs w:val="23"/>
        </w:rPr>
        <w:t xml:space="preserve"> </w:t>
      </w:r>
      <w:r w:rsidRPr="00D5234D">
        <w:rPr>
          <w:bCs/>
          <w:color w:val="FF0000"/>
          <w:sz w:val="23"/>
          <w:szCs w:val="23"/>
        </w:rPr>
        <w:tab/>
      </w:r>
      <w:r w:rsidRPr="00D5234D">
        <w:rPr>
          <w:bCs/>
          <w:color w:val="FF0000"/>
          <w:sz w:val="23"/>
          <w:szCs w:val="23"/>
        </w:rPr>
        <w:br/>
        <w:t xml:space="preserve"> </w:t>
      </w:r>
      <w:r w:rsidRPr="00D5234D">
        <w:rPr>
          <w:bCs/>
          <w:color w:val="FF0000"/>
          <w:sz w:val="23"/>
          <w:szCs w:val="23"/>
        </w:rPr>
        <w:tab/>
      </w:r>
      <w:r w:rsidR="00B75741" w:rsidRPr="00007199">
        <w:rPr>
          <w:bCs/>
          <w:color w:val="auto"/>
          <w:sz w:val="23"/>
          <w:szCs w:val="23"/>
        </w:rPr>
        <w:t>Gmina na bieżącą działalność</w:t>
      </w:r>
      <w:r w:rsidRPr="00007199">
        <w:rPr>
          <w:bCs/>
          <w:color w:val="auto"/>
          <w:sz w:val="23"/>
          <w:szCs w:val="23"/>
        </w:rPr>
        <w:t xml:space="preserve"> ośro</w:t>
      </w:r>
      <w:r w:rsidR="00B75741" w:rsidRPr="00007199">
        <w:rPr>
          <w:bCs/>
          <w:color w:val="auto"/>
          <w:sz w:val="23"/>
          <w:szCs w:val="23"/>
        </w:rPr>
        <w:t xml:space="preserve">dka w/w zakresie zabezpieczyła </w:t>
      </w:r>
      <w:r w:rsidRPr="00007199">
        <w:rPr>
          <w:bCs/>
          <w:color w:val="auto"/>
          <w:sz w:val="23"/>
          <w:szCs w:val="23"/>
        </w:rPr>
        <w:t xml:space="preserve">kwotę: </w:t>
      </w:r>
      <w:r w:rsidR="003831AA" w:rsidRPr="00007199">
        <w:rPr>
          <w:b/>
          <w:bCs/>
          <w:color w:val="auto"/>
          <w:sz w:val="23"/>
          <w:szCs w:val="23"/>
        </w:rPr>
        <w:t>37.850,00</w:t>
      </w:r>
      <w:r w:rsidRPr="00007199">
        <w:rPr>
          <w:b/>
          <w:bCs/>
          <w:color w:val="auto"/>
          <w:sz w:val="23"/>
          <w:szCs w:val="23"/>
        </w:rPr>
        <w:t xml:space="preserve"> zł, </w:t>
      </w:r>
      <w:r w:rsidRPr="00007199">
        <w:rPr>
          <w:bCs/>
          <w:color w:val="auto"/>
          <w:sz w:val="23"/>
          <w:szCs w:val="23"/>
        </w:rPr>
        <w:t>wydano kwotę:</w:t>
      </w:r>
      <w:r w:rsidR="003831AA" w:rsidRPr="00007199">
        <w:rPr>
          <w:b/>
          <w:bCs/>
          <w:color w:val="auto"/>
          <w:sz w:val="23"/>
          <w:szCs w:val="23"/>
        </w:rPr>
        <w:t xml:space="preserve"> 3</w:t>
      </w:r>
      <w:r w:rsidR="00007199" w:rsidRPr="00007199">
        <w:rPr>
          <w:b/>
          <w:bCs/>
          <w:color w:val="auto"/>
          <w:sz w:val="23"/>
          <w:szCs w:val="23"/>
        </w:rPr>
        <w:t>2.806,30</w:t>
      </w:r>
      <w:r w:rsidRPr="00007199">
        <w:rPr>
          <w:b/>
          <w:bCs/>
          <w:color w:val="auto"/>
          <w:sz w:val="23"/>
          <w:szCs w:val="23"/>
        </w:rPr>
        <w:t xml:space="preserve"> zł.</w:t>
      </w:r>
    </w:p>
    <w:p w14:paraId="6ABF430C" w14:textId="77777777" w:rsidR="00B136C1" w:rsidRPr="00D5234D" w:rsidRDefault="00B136C1">
      <w:pPr>
        <w:pStyle w:val="Default"/>
        <w:jc w:val="both"/>
        <w:rPr>
          <w:b/>
          <w:color w:val="FF0000"/>
          <w:sz w:val="23"/>
          <w:szCs w:val="23"/>
        </w:rPr>
      </w:pPr>
    </w:p>
    <w:p w14:paraId="467C1447" w14:textId="77777777" w:rsidR="00B136C1" w:rsidRPr="00617045" w:rsidRDefault="00B136C1">
      <w:pPr>
        <w:pStyle w:val="Default"/>
        <w:jc w:val="both"/>
        <w:rPr>
          <w:b/>
          <w:bCs/>
          <w:color w:val="auto"/>
          <w:sz w:val="23"/>
          <w:szCs w:val="23"/>
        </w:rPr>
      </w:pPr>
      <w:r w:rsidRPr="00D5234D">
        <w:rPr>
          <w:bCs/>
          <w:color w:val="FF0000"/>
          <w:sz w:val="23"/>
          <w:szCs w:val="23"/>
        </w:rPr>
        <w:t xml:space="preserve"> </w:t>
      </w:r>
      <w:r w:rsidRPr="00D5234D">
        <w:rPr>
          <w:bCs/>
          <w:color w:val="FF0000"/>
          <w:sz w:val="23"/>
          <w:szCs w:val="23"/>
        </w:rPr>
        <w:tab/>
      </w:r>
      <w:r w:rsidRPr="00617045">
        <w:rPr>
          <w:bCs/>
          <w:color w:val="auto"/>
          <w:sz w:val="23"/>
          <w:szCs w:val="23"/>
        </w:rPr>
        <w:t xml:space="preserve">Ponadto za osoby  uprawnione do świadczeń pielęgnacyjnych, zasiłku dla opiekuna oraz specjalnego zasiłku  dla opiekuna  odprowadzana była składka zdrowotna. Osób uprawnionych </w:t>
      </w:r>
      <w:r w:rsidR="00617045">
        <w:rPr>
          <w:b/>
          <w:bCs/>
          <w:color w:val="auto"/>
          <w:sz w:val="23"/>
          <w:szCs w:val="23"/>
        </w:rPr>
        <w:t>21</w:t>
      </w:r>
      <w:r w:rsidRPr="00617045">
        <w:rPr>
          <w:bCs/>
          <w:color w:val="auto"/>
          <w:sz w:val="23"/>
          <w:szCs w:val="23"/>
        </w:rPr>
        <w:t xml:space="preserve">, udzielono </w:t>
      </w:r>
      <w:r w:rsidR="003942FE" w:rsidRPr="00617045">
        <w:rPr>
          <w:b/>
          <w:bCs/>
          <w:color w:val="auto"/>
          <w:sz w:val="23"/>
          <w:szCs w:val="23"/>
        </w:rPr>
        <w:t>2</w:t>
      </w:r>
      <w:r w:rsidR="00617045">
        <w:rPr>
          <w:b/>
          <w:bCs/>
          <w:color w:val="auto"/>
          <w:sz w:val="23"/>
          <w:szCs w:val="23"/>
        </w:rPr>
        <w:t xml:space="preserve">38 </w:t>
      </w:r>
      <w:r w:rsidR="00801AA8" w:rsidRPr="00617045">
        <w:rPr>
          <w:bCs/>
          <w:color w:val="auto"/>
          <w:sz w:val="23"/>
          <w:szCs w:val="23"/>
        </w:rPr>
        <w:t>świadczenia</w:t>
      </w:r>
      <w:r w:rsidRPr="00617045">
        <w:rPr>
          <w:bCs/>
          <w:color w:val="auto"/>
          <w:sz w:val="23"/>
          <w:szCs w:val="23"/>
        </w:rPr>
        <w:t>, wydano kwotę</w:t>
      </w:r>
      <w:r w:rsidR="00801AA8" w:rsidRPr="00617045">
        <w:rPr>
          <w:bCs/>
          <w:color w:val="auto"/>
          <w:sz w:val="23"/>
          <w:szCs w:val="23"/>
        </w:rPr>
        <w:t>:</w:t>
      </w:r>
      <w:r w:rsidRPr="00617045">
        <w:rPr>
          <w:bCs/>
          <w:color w:val="auto"/>
          <w:sz w:val="23"/>
          <w:szCs w:val="23"/>
        </w:rPr>
        <w:t xml:space="preserve"> </w:t>
      </w:r>
      <w:r w:rsidR="00617045">
        <w:rPr>
          <w:b/>
          <w:bCs/>
          <w:color w:val="auto"/>
          <w:sz w:val="23"/>
          <w:szCs w:val="23"/>
        </w:rPr>
        <w:t>32.579,37</w:t>
      </w:r>
      <w:r w:rsidRPr="00617045">
        <w:rPr>
          <w:b/>
          <w:bCs/>
          <w:color w:val="auto"/>
          <w:sz w:val="23"/>
          <w:szCs w:val="23"/>
        </w:rPr>
        <w:t xml:space="preserve"> zł.</w:t>
      </w:r>
    </w:p>
    <w:p w14:paraId="2122B75E" w14:textId="77777777" w:rsidR="00B9300E" w:rsidRPr="00D5234D" w:rsidRDefault="00B9300E">
      <w:pPr>
        <w:pStyle w:val="Default"/>
        <w:jc w:val="both"/>
        <w:rPr>
          <w:bCs/>
          <w:color w:val="FF0000"/>
          <w:sz w:val="23"/>
          <w:szCs w:val="23"/>
        </w:rPr>
      </w:pPr>
    </w:p>
    <w:p w14:paraId="4BE1673E" w14:textId="77777777" w:rsidR="00B136C1" w:rsidRPr="00D5234D" w:rsidRDefault="00B136C1">
      <w:pPr>
        <w:pStyle w:val="Default"/>
        <w:jc w:val="both"/>
        <w:rPr>
          <w:bCs/>
          <w:color w:val="FF0000"/>
          <w:sz w:val="23"/>
          <w:szCs w:val="23"/>
        </w:rPr>
      </w:pPr>
    </w:p>
    <w:p w14:paraId="2142840D" w14:textId="77777777" w:rsidR="00B136C1" w:rsidRPr="00617045" w:rsidRDefault="00B136C1">
      <w:pPr>
        <w:pStyle w:val="Default"/>
        <w:numPr>
          <w:ilvl w:val="0"/>
          <w:numId w:val="3"/>
        </w:numPr>
        <w:rPr>
          <w:b/>
          <w:bCs/>
          <w:color w:val="auto"/>
          <w:sz w:val="23"/>
          <w:szCs w:val="23"/>
        </w:rPr>
      </w:pPr>
      <w:r w:rsidRPr="00617045">
        <w:rPr>
          <w:b/>
          <w:bCs/>
          <w:color w:val="auto"/>
          <w:sz w:val="23"/>
          <w:szCs w:val="23"/>
        </w:rPr>
        <w:t>ŚWIADCZENIA Z FUNDUSZU ALIMENTACYJNEGO</w:t>
      </w:r>
    </w:p>
    <w:p w14:paraId="0FD0A7FD" w14:textId="77777777" w:rsidR="00B136C1" w:rsidRPr="00617045" w:rsidRDefault="00B136C1">
      <w:pPr>
        <w:pStyle w:val="Default"/>
        <w:jc w:val="both"/>
        <w:rPr>
          <w:bCs/>
          <w:color w:val="auto"/>
          <w:sz w:val="23"/>
          <w:szCs w:val="23"/>
        </w:rPr>
      </w:pPr>
      <w:r w:rsidRPr="00617045">
        <w:rPr>
          <w:b/>
          <w:bCs/>
          <w:color w:val="auto"/>
          <w:sz w:val="23"/>
          <w:szCs w:val="23"/>
        </w:rPr>
        <w:t xml:space="preserve"> </w:t>
      </w:r>
    </w:p>
    <w:p w14:paraId="52C95067" w14:textId="77777777" w:rsidR="00B136C1" w:rsidRPr="00617045" w:rsidRDefault="00B136C1">
      <w:pPr>
        <w:pStyle w:val="Default"/>
        <w:jc w:val="both"/>
        <w:rPr>
          <w:bCs/>
          <w:color w:val="auto"/>
          <w:sz w:val="23"/>
          <w:szCs w:val="23"/>
        </w:rPr>
      </w:pPr>
      <w:r w:rsidRPr="00617045">
        <w:rPr>
          <w:bCs/>
          <w:color w:val="auto"/>
          <w:sz w:val="23"/>
          <w:szCs w:val="23"/>
        </w:rPr>
        <w:t xml:space="preserve"> </w:t>
      </w:r>
      <w:r w:rsidRPr="00617045">
        <w:rPr>
          <w:bCs/>
          <w:color w:val="auto"/>
          <w:sz w:val="23"/>
          <w:szCs w:val="23"/>
        </w:rPr>
        <w:tab/>
        <w:t xml:space="preserve">Ustawa określa zasady pomocy państwa osobom uprawnionym do alimentów na podstawie tytułu wykonawczego, w przypadku bezskuteczności egzekucji, warunki nabywania prawa do świadczeń pieniężnych wypłacanych w przypadku bezskuteczności egzekucji alimentów, zasady i tryb postępowania </w:t>
      </w:r>
      <w:r w:rsidR="002E73B9" w:rsidRPr="00617045">
        <w:rPr>
          <w:bCs/>
          <w:color w:val="auto"/>
          <w:sz w:val="23"/>
          <w:szCs w:val="23"/>
        </w:rPr>
        <w:br/>
      </w:r>
      <w:r w:rsidRPr="00617045">
        <w:rPr>
          <w:bCs/>
          <w:color w:val="auto"/>
          <w:sz w:val="23"/>
          <w:szCs w:val="23"/>
        </w:rPr>
        <w:t>w sprawach o przyznanie i wypłacanie świadczeń z funduszu alimentacyjnego, zasady finansowania świadczeń z funduszu alimentacyjnego.</w:t>
      </w:r>
    </w:p>
    <w:p w14:paraId="101E61CD" w14:textId="2C3040CB" w:rsidR="00B136C1" w:rsidRPr="00617045" w:rsidRDefault="00B136C1">
      <w:pPr>
        <w:pStyle w:val="Default"/>
        <w:jc w:val="both"/>
        <w:rPr>
          <w:bCs/>
          <w:color w:val="auto"/>
          <w:sz w:val="23"/>
          <w:szCs w:val="23"/>
        </w:rPr>
      </w:pPr>
      <w:r w:rsidRPr="00617045">
        <w:rPr>
          <w:bCs/>
          <w:color w:val="auto"/>
          <w:sz w:val="23"/>
          <w:szCs w:val="23"/>
        </w:rPr>
        <w:lastRenderedPageBreak/>
        <w:t xml:space="preserve"> </w:t>
      </w:r>
      <w:r w:rsidRPr="00617045">
        <w:rPr>
          <w:bCs/>
          <w:color w:val="auto"/>
          <w:sz w:val="23"/>
          <w:szCs w:val="23"/>
        </w:rPr>
        <w:tab/>
        <w:t xml:space="preserve">Świadczenia z funduszu alimentacyjnego przysługują osobie uprawnionej do ukończenia przez </w:t>
      </w:r>
      <w:r w:rsidR="00E9280C">
        <w:rPr>
          <w:bCs/>
          <w:color w:val="auto"/>
          <w:sz w:val="23"/>
          <w:szCs w:val="23"/>
        </w:rPr>
        <w:br/>
      </w:r>
      <w:r w:rsidRPr="00617045">
        <w:rPr>
          <w:bCs/>
          <w:color w:val="auto"/>
          <w:sz w:val="23"/>
          <w:szCs w:val="23"/>
        </w:rPr>
        <w:t>nią 18 roku życia, a jeś</w:t>
      </w:r>
      <w:r w:rsidR="002E73B9" w:rsidRPr="00617045">
        <w:rPr>
          <w:bCs/>
          <w:color w:val="auto"/>
          <w:sz w:val="23"/>
          <w:szCs w:val="23"/>
        </w:rPr>
        <w:t>li się uczy w szkole wyższej, tj.</w:t>
      </w:r>
      <w:r w:rsidRPr="00617045">
        <w:rPr>
          <w:bCs/>
          <w:color w:val="auto"/>
          <w:sz w:val="23"/>
          <w:szCs w:val="23"/>
        </w:rPr>
        <w:t xml:space="preserve"> do ukończenia 25 roku życia, albo  w przypadku posiadania orzeczenia o znacznym stopniu niepełnosprawności – bezterminowo.  Świadczenia z funduszu alimentacyjnego przysługują,  jeżeli dochód rodziny w przeliczeniu na osobę, w rodzinie nie przekracza  kwoty</w:t>
      </w:r>
      <w:r w:rsidR="00D917A6" w:rsidRPr="00617045">
        <w:rPr>
          <w:bCs/>
          <w:color w:val="auto"/>
          <w:sz w:val="23"/>
          <w:szCs w:val="23"/>
        </w:rPr>
        <w:t>:</w:t>
      </w:r>
      <w:r w:rsidRPr="00617045">
        <w:rPr>
          <w:bCs/>
          <w:color w:val="auto"/>
          <w:sz w:val="23"/>
          <w:szCs w:val="23"/>
        </w:rPr>
        <w:t xml:space="preserve"> </w:t>
      </w:r>
      <w:r w:rsidR="00617045">
        <w:rPr>
          <w:b/>
          <w:bCs/>
          <w:color w:val="auto"/>
          <w:sz w:val="23"/>
          <w:szCs w:val="23"/>
        </w:rPr>
        <w:t>9</w:t>
      </w:r>
      <w:r w:rsidR="00ED04B5" w:rsidRPr="00617045">
        <w:rPr>
          <w:b/>
          <w:bCs/>
          <w:color w:val="auto"/>
          <w:sz w:val="23"/>
          <w:szCs w:val="23"/>
        </w:rPr>
        <w:t>00</w:t>
      </w:r>
      <w:r w:rsidRPr="00617045">
        <w:rPr>
          <w:b/>
          <w:bCs/>
          <w:color w:val="auto"/>
          <w:sz w:val="23"/>
          <w:szCs w:val="23"/>
        </w:rPr>
        <w:t>,00 zł</w:t>
      </w:r>
      <w:r w:rsidRPr="00617045">
        <w:rPr>
          <w:bCs/>
          <w:color w:val="auto"/>
          <w:sz w:val="23"/>
          <w:szCs w:val="23"/>
        </w:rPr>
        <w:t>.  Świadczenia z funduszu alimentacyjnego przysługują  w  wysokości bieżąco ustalonych alimentów, jednakże nie wyższej niż</w:t>
      </w:r>
      <w:r w:rsidR="00D917A6" w:rsidRPr="00617045">
        <w:rPr>
          <w:bCs/>
          <w:color w:val="auto"/>
          <w:sz w:val="23"/>
          <w:szCs w:val="23"/>
        </w:rPr>
        <w:t>:</w:t>
      </w:r>
      <w:r w:rsidRPr="00617045">
        <w:rPr>
          <w:bCs/>
          <w:color w:val="auto"/>
          <w:sz w:val="23"/>
          <w:szCs w:val="23"/>
        </w:rPr>
        <w:t xml:space="preserve"> </w:t>
      </w:r>
      <w:r w:rsidRPr="00617045">
        <w:rPr>
          <w:b/>
          <w:bCs/>
          <w:color w:val="auto"/>
          <w:sz w:val="23"/>
          <w:szCs w:val="23"/>
        </w:rPr>
        <w:t>500,00 zł</w:t>
      </w:r>
      <w:r w:rsidRPr="00617045">
        <w:rPr>
          <w:bCs/>
          <w:color w:val="auto"/>
          <w:sz w:val="23"/>
          <w:szCs w:val="23"/>
        </w:rPr>
        <w:t xml:space="preserve"> na każde dziecko. </w:t>
      </w:r>
    </w:p>
    <w:p w14:paraId="789ABBE7" w14:textId="77777777" w:rsidR="00ED04B5" w:rsidRPr="00617045" w:rsidRDefault="00B136C1">
      <w:pPr>
        <w:pStyle w:val="Default"/>
        <w:jc w:val="both"/>
        <w:rPr>
          <w:b/>
          <w:bCs/>
          <w:color w:val="auto"/>
          <w:sz w:val="23"/>
          <w:szCs w:val="23"/>
        </w:rPr>
      </w:pPr>
      <w:r w:rsidRPr="00617045">
        <w:rPr>
          <w:bCs/>
          <w:color w:val="auto"/>
          <w:sz w:val="23"/>
          <w:szCs w:val="23"/>
        </w:rPr>
        <w:t xml:space="preserve">- fundusz alimentacyjny: liczba osób uprawnionych </w:t>
      </w:r>
      <w:r w:rsidR="00ED04B5" w:rsidRPr="00617045">
        <w:rPr>
          <w:b/>
          <w:bCs/>
          <w:color w:val="auto"/>
          <w:sz w:val="23"/>
          <w:szCs w:val="23"/>
        </w:rPr>
        <w:t>23</w:t>
      </w:r>
      <w:r w:rsidRPr="00617045">
        <w:rPr>
          <w:b/>
          <w:bCs/>
          <w:color w:val="auto"/>
          <w:sz w:val="23"/>
          <w:szCs w:val="23"/>
        </w:rPr>
        <w:t>,</w:t>
      </w:r>
      <w:r w:rsidRPr="00617045">
        <w:rPr>
          <w:bCs/>
          <w:color w:val="auto"/>
          <w:sz w:val="23"/>
          <w:szCs w:val="23"/>
        </w:rPr>
        <w:t xml:space="preserve"> udzielono </w:t>
      </w:r>
      <w:r w:rsidR="00617045">
        <w:rPr>
          <w:b/>
          <w:bCs/>
          <w:color w:val="auto"/>
          <w:sz w:val="23"/>
          <w:szCs w:val="23"/>
        </w:rPr>
        <w:t>269</w:t>
      </w:r>
      <w:r w:rsidRPr="00617045">
        <w:rPr>
          <w:b/>
          <w:bCs/>
          <w:color w:val="auto"/>
          <w:sz w:val="23"/>
          <w:szCs w:val="23"/>
        </w:rPr>
        <w:t xml:space="preserve"> </w:t>
      </w:r>
      <w:r w:rsidR="00D917A6" w:rsidRPr="00617045">
        <w:rPr>
          <w:bCs/>
          <w:color w:val="auto"/>
          <w:sz w:val="23"/>
          <w:szCs w:val="23"/>
        </w:rPr>
        <w:t>świadczeń, wydano kwotę:</w:t>
      </w:r>
      <w:r w:rsidR="00617045">
        <w:rPr>
          <w:b/>
          <w:bCs/>
          <w:color w:val="auto"/>
          <w:sz w:val="23"/>
          <w:szCs w:val="23"/>
        </w:rPr>
        <w:t>110.33</w:t>
      </w:r>
      <w:r w:rsidR="00F6262A" w:rsidRPr="00617045">
        <w:rPr>
          <w:b/>
          <w:bCs/>
          <w:color w:val="auto"/>
          <w:sz w:val="23"/>
          <w:szCs w:val="23"/>
        </w:rPr>
        <w:t xml:space="preserve">0 </w:t>
      </w:r>
      <w:r w:rsidR="00ED04B5" w:rsidRPr="00617045">
        <w:rPr>
          <w:b/>
          <w:bCs/>
          <w:color w:val="auto"/>
          <w:sz w:val="23"/>
          <w:szCs w:val="23"/>
        </w:rPr>
        <w:t>zł</w:t>
      </w:r>
    </w:p>
    <w:p w14:paraId="6327833A" w14:textId="77777777" w:rsidR="00B136C1" w:rsidRPr="00617045" w:rsidRDefault="00B136C1">
      <w:pPr>
        <w:pStyle w:val="Default"/>
        <w:jc w:val="both"/>
        <w:rPr>
          <w:bCs/>
          <w:color w:val="auto"/>
          <w:sz w:val="23"/>
          <w:szCs w:val="23"/>
        </w:rPr>
      </w:pPr>
      <w:r w:rsidRPr="00617045">
        <w:rPr>
          <w:bCs/>
          <w:color w:val="auto"/>
          <w:sz w:val="23"/>
          <w:szCs w:val="23"/>
        </w:rPr>
        <w:t xml:space="preserve">- wydatki bieżące na realizację zadania wynosiły </w:t>
      </w:r>
      <w:r w:rsidR="00617045">
        <w:rPr>
          <w:b/>
          <w:bCs/>
          <w:color w:val="auto"/>
          <w:sz w:val="23"/>
          <w:szCs w:val="23"/>
        </w:rPr>
        <w:t>3.309,9</w:t>
      </w:r>
      <w:r w:rsidR="00D917A6" w:rsidRPr="00617045">
        <w:rPr>
          <w:b/>
          <w:bCs/>
          <w:color w:val="auto"/>
          <w:sz w:val="23"/>
          <w:szCs w:val="23"/>
        </w:rPr>
        <w:t>0</w:t>
      </w:r>
      <w:r w:rsidRPr="00617045">
        <w:rPr>
          <w:b/>
          <w:bCs/>
          <w:color w:val="auto"/>
          <w:sz w:val="23"/>
          <w:szCs w:val="23"/>
        </w:rPr>
        <w:t xml:space="preserve"> zł.</w:t>
      </w:r>
    </w:p>
    <w:p w14:paraId="7DE24113" w14:textId="77777777" w:rsidR="00B136C1" w:rsidRPr="00617045" w:rsidRDefault="00B136C1">
      <w:pPr>
        <w:pStyle w:val="Default"/>
        <w:jc w:val="both"/>
        <w:rPr>
          <w:bCs/>
          <w:color w:val="auto"/>
          <w:sz w:val="23"/>
          <w:szCs w:val="23"/>
        </w:rPr>
      </w:pPr>
    </w:p>
    <w:p w14:paraId="6BE78384" w14:textId="77777777" w:rsidR="00B136C1" w:rsidRPr="00ED6A7C" w:rsidRDefault="00B136C1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ED6A7C">
        <w:rPr>
          <w:b/>
          <w:bCs/>
          <w:color w:val="auto"/>
          <w:sz w:val="23"/>
          <w:szCs w:val="23"/>
        </w:rPr>
        <w:t>POSTĘPOWANIE WOBEC DŁUŻNIKÓW</w:t>
      </w:r>
    </w:p>
    <w:p w14:paraId="2BAD447C" w14:textId="77777777" w:rsidR="005F3E97" w:rsidRPr="00ED6A7C" w:rsidRDefault="005F3E97" w:rsidP="005F3E97">
      <w:pPr>
        <w:pStyle w:val="Default"/>
        <w:rPr>
          <w:b/>
          <w:bCs/>
          <w:color w:val="auto"/>
          <w:sz w:val="23"/>
          <w:szCs w:val="23"/>
        </w:rPr>
      </w:pPr>
    </w:p>
    <w:p w14:paraId="31290152" w14:textId="2A1CB081" w:rsidR="005F3E97" w:rsidRPr="00A0677C" w:rsidRDefault="005F3E97" w:rsidP="005F3E97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 xml:space="preserve">Ośrodek Pomocy Społecznej prowadził postępowanie wobec - </w:t>
      </w:r>
      <w:r w:rsidR="00A0677C" w:rsidRPr="00A0677C">
        <w:rPr>
          <w:b/>
          <w:color w:val="auto"/>
          <w:sz w:val="23"/>
          <w:szCs w:val="23"/>
        </w:rPr>
        <w:t>46</w:t>
      </w:r>
      <w:r w:rsidRPr="00A0677C">
        <w:rPr>
          <w:color w:val="auto"/>
          <w:sz w:val="23"/>
          <w:szCs w:val="23"/>
        </w:rPr>
        <w:t xml:space="preserve"> dłużników alimentacyjnych. Między innymi  informował dłużników alimentacyjnych oraz organy właściwe dłużnika (tj.  ośrodki pomocy społecznej właściwe wg miejsca zamieszkania dłużnika) o przyznaniu świadczeń i stanie zadłużenia. Ponadto  przekazywał organowi prowadzącemu postępowanie egzekucyjne  istotn</w:t>
      </w:r>
      <w:r w:rsidR="00907B5D">
        <w:rPr>
          <w:color w:val="auto"/>
          <w:sz w:val="23"/>
          <w:szCs w:val="23"/>
        </w:rPr>
        <w:t>e</w:t>
      </w:r>
      <w:r w:rsidRPr="00A0677C">
        <w:rPr>
          <w:color w:val="auto"/>
          <w:sz w:val="23"/>
          <w:szCs w:val="23"/>
        </w:rPr>
        <w:t xml:space="preserve"> informacj</w:t>
      </w:r>
      <w:r w:rsidR="00907B5D">
        <w:rPr>
          <w:color w:val="auto"/>
          <w:sz w:val="23"/>
          <w:szCs w:val="23"/>
        </w:rPr>
        <w:t>e</w:t>
      </w:r>
      <w:r w:rsidRPr="00A0677C">
        <w:rPr>
          <w:color w:val="auto"/>
          <w:sz w:val="23"/>
          <w:szCs w:val="23"/>
        </w:rPr>
        <w:t xml:space="preserve"> </w:t>
      </w:r>
      <w:r w:rsidR="00E9280C">
        <w:rPr>
          <w:color w:val="auto"/>
          <w:sz w:val="23"/>
          <w:szCs w:val="23"/>
        </w:rPr>
        <w:br/>
      </w:r>
      <w:r w:rsidRPr="00A0677C">
        <w:rPr>
          <w:color w:val="auto"/>
          <w:sz w:val="23"/>
          <w:szCs w:val="23"/>
        </w:rPr>
        <w:t>do</w:t>
      </w:r>
      <w:r w:rsidR="00907B5D">
        <w:rPr>
          <w:color w:val="auto"/>
          <w:sz w:val="23"/>
          <w:szCs w:val="23"/>
        </w:rPr>
        <w:t>t.</w:t>
      </w:r>
      <w:r w:rsidRPr="00A0677C">
        <w:rPr>
          <w:color w:val="auto"/>
          <w:sz w:val="23"/>
          <w:szCs w:val="23"/>
        </w:rPr>
        <w:t xml:space="preserve"> ustalenia skuteczności egzekucji</w:t>
      </w:r>
      <w:r w:rsidR="00907B5D">
        <w:rPr>
          <w:color w:val="auto"/>
          <w:sz w:val="23"/>
          <w:szCs w:val="23"/>
        </w:rPr>
        <w:t>.</w:t>
      </w:r>
      <w:r w:rsidRPr="00A0677C">
        <w:rPr>
          <w:color w:val="auto"/>
          <w:sz w:val="23"/>
          <w:szCs w:val="23"/>
        </w:rPr>
        <w:t xml:space="preserve"> </w:t>
      </w:r>
      <w:r w:rsidR="00907B5D">
        <w:rPr>
          <w:color w:val="auto"/>
          <w:sz w:val="23"/>
          <w:szCs w:val="23"/>
        </w:rPr>
        <w:t>P</w:t>
      </w:r>
      <w:r w:rsidRPr="00A0677C">
        <w:rPr>
          <w:color w:val="auto"/>
          <w:sz w:val="23"/>
          <w:szCs w:val="23"/>
        </w:rPr>
        <w:t>odejmowano następujące działania:</w:t>
      </w:r>
    </w:p>
    <w:p w14:paraId="0D246A14" w14:textId="55F440F7" w:rsidR="005F3E97" w:rsidRPr="00A0677C" w:rsidRDefault="005F3E97" w:rsidP="005F3E97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 xml:space="preserve">Wezwano </w:t>
      </w:r>
      <w:r w:rsidR="00A0677C">
        <w:rPr>
          <w:color w:val="auto"/>
          <w:sz w:val="23"/>
          <w:szCs w:val="23"/>
        </w:rPr>
        <w:t xml:space="preserve">do </w:t>
      </w:r>
      <w:r w:rsidR="00907B5D">
        <w:rPr>
          <w:color w:val="auto"/>
          <w:sz w:val="23"/>
          <w:szCs w:val="23"/>
        </w:rPr>
        <w:t>O</w:t>
      </w:r>
      <w:r w:rsidR="00A0677C">
        <w:rPr>
          <w:color w:val="auto"/>
          <w:sz w:val="23"/>
          <w:szCs w:val="23"/>
        </w:rPr>
        <w:t xml:space="preserve">środka </w:t>
      </w:r>
      <w:r w:rsidR="00907B5D">
        <w:rPr>
          <w:color w:val="auto"/>
          <w:sz w:val="23"/>
          <w:szCs w:val="23"/>
        </w:rPr>
        <w:t>P</w:t>
      </w:r>
      <w:r w:rsidR="00A0677C">
        <w:rPr>
          <w:color w:val="auto"/>
          <w:sz w:val="23"/>
          <w:szCs w:val="23"/>
        </w:rPr>
        <w:t xml:space="preserve">omocy </w:t>
      </w:r>
      <w:r w:rsidR="00907B5D">
        <w:rPr>
          <w:color w:val="auto"/>
          <w:sz w:val="23"/>
          <w:szCs w:val="23"/>
        </w:rPr>
        <w:t>S</w:t>
      </w:r>
      <w:r w:rsidR="00A0677C">
        <w:rPr>
          <w:color w:val="auto"/>
          <w:sz w:val="23"/>
          <w:szCs w:val="23"/>
        </w:rPr>
        <w:t>połecznej  12</w:t>
      </w:r>
      <w:r w:rsidRPr="00A0677C">
        <w:rPr>
          <w:color w:val="auto"/>
          <w:sz w:val="23"/>
          <w:szCs w:val="23"/>
        </w:rPr>
        <w:t xml:space="preserve"> dłużników alimentacyjnych, w celu przeprowadzenia wywiadu i odebrania oświadczenia majątkowego,</w:t>
      </w:r>
    </w:p>
    <w:p w14:paraId="49063916" w14:textId="4D4F4F83" w:rsidR="005F3E97" w:rsidRPr="00A0677C" w:rsidRDefault="005F3E97" w:rsidP="005F3E97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 xml:space="preserve">Przekazano komornikowi sądowemu istotne informacje mające wpływ na egzekucję zasądzonych świadczeń alimentacyjnych, pochodzących z wywiadów alimentacyjnych oraz oświadczenia majątkowego dotyczących  </w:t>
      </w:r>
      <w:r w:rsidRPr="00A0677C">
        <w:rPr>
          <w:b/>
          <w:color w:val="auto"/>
          <w:sz w:val="23"/>
          <w:szCs w:val="23"/>
        </w:rPr>
        <w:t>12</w:t>
      </w:r>
      <w:r w:rsidRPr="00A0677C">
        <w:rPr>
          <w:color w:val="auto"/>
          <w:sz w:val="23"/>
          <w:szCs w:val="23"/>
        </w:rPr>
        <w:t xml:space="preserve"> dłużników alimentacyjnych</w:t>
      </w:r>
      <w:r w:rsidR="00E9280C">
        <w:rPr>
          <w:color w:val="auto"/>
          <w:sz w:val="23"/>
          <w:szCs w:val="23"/>
        </w:rPr>
        <w:t>,</w:t>
      </w:r>
    </w:p>
    <w:p w14:paraId="0EC8E733" w14:textId="793A09D6" w:rsidR="005F3E97" w:rsidRPr="00A0677C" w:rsidRDefault="005F3E97" w:rsidP="005F3E97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 xml:space="preserve">W stosunku do </w:t>
      </w:r>
      <w:r w:rsidRPr="00A0677C">
        <w:rPr>
          <w:b/>
          <w:color w:val="auto"/>
          <w:sz w:val="23"/>
          <w:szCs w:val="23"/>
        </w:rPr>
        <w:t>17</w:t>
      </w:r>
      <w:r w:rsidRPr="00A0677C">
        <w:rPr>
          <w:color w:val="auto"/>
          <w:sz w:val="23"/>
          <w:szCs w:val="23"/>
        </w:rPr>
        <w:t xml:space="preserve"> dłużników alimentacyjnych skierowano do prokuratury wnioski  </w:t>
      </w:r>
      <w:r w:rsidRPr="00A0677C">
        <w:rPr>
          <w:color w:val="auto"/>
          <w:sz w:val="23"/>
          <w:szCs w:val="23"/>
        </w:rPr>
        <w:br/>
        <w:t>o popełnieniu przestępstwa z art.209 § 1 Kodeksu Karnego</w:t>
      </w:r>
      <w:r w:rsidR="00E9280C">
        <w:rPr>
          <w:color w:val="auto"/>
          <w:sz w:val="23"/>
          <w:szCs w:val="23"/>
        </w:rPr>
        <w:t>,</w:t>
      </w:r>
    </w:p>
    <w:p w14:paraId="4C5A39B6" w14:textId="6A26C9D4" w:rsidR="005F3E97" w:rsidRPr="00A0677C" w:rsidRDefault="005F3E97" w:rsidP="005F3E97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 xml:space="preserve">Przekazano informacje dla </w:t>
      </w:r>
      <w:r w:rsidRPr="00A0677C">
        <w:rPr>
          <w:b/>
          <w:color w:val="auto"/>
          <w:sz w:val="23"/>
          <w:szCs w:val="23"/>
        </w:rPr>
        <w:t>2</w:t>
      </w:r>
      <w:r w:rsidR="00A0677C">
        <w:rPr>
          <w:b/>
          <w:color w:val="auto"/>
          <w:sz w:val="23"/>
          <w:szCs w:val="23"/>
        </w:rPr>
        <w:t>3</w:t>
      </w:r>
      <w:r w:rsidRPr="00A0677C">
        <w:rPr>
          <w:color w:val="auto"/>
          <w:sz w:val="23"/>
          <w:szCs w:val="23"/>
        </w:rPr>
        <w:t xml:space="preserve"> dłużników alimentacyjnych o przyznaniu świadczeń </w:t>
      </w:r>
      <w:r w:rsidRPr="00A0677C">
        <w:rPr>
          <w:color w:val="auto"/>
          <w:sz w:val="23"/>
          <w:szCs w:val="23"/>
        </w:rPr>
        <w:br/>
        <w:t>z funduszu alimentacyjnego na osoby uprawnione</w:t>
      </w:r>
      <w:r w:rsidR="00E9280C">
        <w:rPr>
          <w:color w:val="auto"/>
          <w:sz w:val="23"/>
          <w:szCs w:val="23"/>
        </w:rPr>
        <w:t>,</w:t>
      </w:r>
    </w:p>
    <w:p w14:paraId="3C64DF12" w14:textId="77777777" w:rsidR="005F3E97" w:rsidRPr="00A0677C" w:rsidRDefault="005F3E97" w:rsidP="005F3E97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 xml:space="preserve">Wydano </w:t>
      </w:r>
      <w:r w:rsidRPr="00A0677C">
        <w:rPr>
          <w:b/>
          <w:color w:val="auto"/>
          <w:sz w:val="23"/>
          <w:szCs w:val="23"/>
        </w:rPr>
        <w:t>1</w:t>
      </w:r>
      <w:r w:rsidR="00A0677C">
        <w:rPr>
          <w:b/>
          <w:color w:val="auto"/>
          <w:sz w:val="23"/>
          <w:szCs w:val="23"/>
        </w:rPr>
        <w:t>7</w:t>
      </w:r>
      <w:r w:rsidRPr="00A0677C">
        <w:rPr>
          <w:color w:val="auto"/>
          <w:sz w:val="23"/>
          <w:szCs w:val="23"/>
        </w:rPr>
        <w:t xml:space="preserve"> wniosków do organów właściwych o podjęcie działań wobec dłużników alimentacyjnych.</w:t>
      </w:r>
    </w:p>
    <w:p w14:paraId="04CE9B38" w14:textId="4BFAE897" w:rsidR="005F3E97" w:rsidRPr="00A0677C" w:rsidRDefault="005F3E97" w:rsidP="005F3E97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 xml:space="preserve">Wystąpiono do komornika z wnioskami o przyłączenie do postępowania egzekucyjnego </w:t>
      </w:r>
      <w:r w:rsidRPr="00A0677C">
        <w:rPr>
          <w:color w:val="auto"/>
          <w:sz w:val="23"/>
          <w:szCs w:val="23"/>
        </w:rPr>
        <w:br/>
      </w:r>
      <w:r w:rsidR="00A0677C">
        <w:rPr>
          <w:b/>
          <w:color w:val="auto"/>
          <w:sz w:val="23"/>
          <w:szCs w:val="23"/>
        </w:rPr>
        <w:t>12</w:t>
      </w:r>
      <w:r w:rsidRPr="00A0677C">
        <w:rPr>
          <w:b/>
          <w:color w:val="auto"/>
          <w:sz w:val="23"/>
          <w:szCs w:val="23"/>
        </w:rPr>
        <w:t xml:space="preserve"> </w:t>
      </w:r>
      <w:r w:rsidRPr="00A0677C">
        <w:rPr>
          <w:color w:val="auto"/>
          <w:sz w:val="23"/>
          <w:szCs w:val="23"/>
        </w:rPr>
        <w:t>dłużników alimentacyjnych</w:t>
      </w:r>
      <w:r w:rsidR="00E9280C">
        <w:rPr>
          <w:color w:val="auto"/>
          <w:sz w:val="23"/>
          <w:szCs w:val="23"/>
        </w:rPr>
        <w:t>,</w:t>
      </w:r>
      <w:r w:rsidRPr="00A0677C">
        <w:rPr>
          <w:color w:val="auto"/>
          <w:sz w:val="23"/>
          <w:szCs w:val="23"/>
        </w:rPr>
        <w:tab/>
      </w:r>
      <w:r w:rsidRPr="00A0677C">
        <w:rPr>
          <w:color w:val="auto"/>
          <w:sz w:val="23"/>
          <w:szCs w:val="23"/>
        </w:rPr>
        <w:tab/>
      </w:r>
      <w:r w:rsidRPr="00A0677C">
        <w:rPr>
          <w:color w:val="auto"/>
          <w:sz w:val="23"/>
          <w:szCs w:val="23"/>
        </w:rPr>
        <w:tab/>
      </w:r>
      <w:r w:rsidRPr="00A0677C">
        <w:rPr>
          <w:color w:val="auto"/>
          <w:sz w:val="23"/>
          <w:szCs w:val="23"/>
        </w:rPr>
        <w:br/>
      </w:r>
    </w:p>
    <w:p w14:paraId="0525797B" w14:textId="166D1ABA" w:rsidR="00B136C1" w:rsidRPr="00A0677C" w:rsidRDefault="00A0677C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>W 2020</w:t>
      </w:r>
      <w:r w:rsidR="00B136C1" w:rsidRPr="00A0677C">
        <w:rPr>
          <w:color w:val="auto"/>
          <w:sz w:val="23"/>
          <w:szCs w:val="23"/>
        </w:rPr>
        <w:t xml:space="preserve"> roku  prowadzono postępowanie wobec </w:t>
      </w:r>
      <w:r w:rsidRPr="00A0677C">
        <w:rPr>
          <w:b/>
          <w:bCs/>
          <w:color w:val="auto"/>
          <w:sz w:val="23"/>
          <w:szCs w:val="23"/>
        </w:rPr>
        <w:t>23</w:t>
      </w:r>
      <w:r w:rsidR="00B136C1" w:rsidRPr="00A0677C">
        <w:rPr>
          <w:bCs/>
          <w:color w:val="auto"/>
          <w:sz w:val="23"/>
          <w:szCs w:val="23"/>
        </w:rPr>
        <w:t xml:space="preserve"> </w:t>
      </w:r>
      <w:r w:rsidR="00B136C1" w:rsidRPr="00A0677C">
        <w:rPr>
          <w:color w:val="auto"/>
          <w:sz w:val="23"/>
          <w:szCs w:val="23"/>
        </w:rPr>
        <w:t xml:space="preserve">dłużników własnych (OPS w Bielicach przyznał wierzycielom świadczenie z funduszu) oraz w stosunku do </w:t>
      </w:r>
      <w:r w:rsidRPr="00A0677C">
        <w:rPr>
          <w:b/>
          <w:color w:val="auto"/>
          <w:sz w:val="23"/>
          <w:szCs w:val="23"/>
        </w:rPr>
        <w:t>6</w:t>
      </w:r>
      <w:r w:rsidR="00B136C1" w:rsidRPr="00A0677C">
        <w:rPr>
          <w:b/>
          <w:bCs/>
          <w:color w:val="auto"/>
          <w:sz w:val="23"/>
          <w:szCs w:val="23"/>
        </w:rPr>
        <w:t xml:space="preserve"> </w:t>
      </w:r>
      <w:r w:rsidR="00B136C1" w:rsidRPr="00A0677C">
        <w:rPr>
          <w:color w:val="auto"/>
          <w:sz w:val="23"/>
          <w:szCs w:val="23"/>
        </w:rPr>
        <w:t xml:space="preserve">dłużników zamieszkujących na terenie naszej gminy (świadczenie  z funduszu zostało przyznane przez inny organ). </w:t>
      </w:r>
    </w:p>
    <w:p w14:paraId="09B217C3" w14:textId="77777777" w:rsidR="00B136C1" w:rsidRPr="00A0677C" w:rsidRDefault="00A0677C">
      <w:pPr>
        <w:pStyle w:val="Default"/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 xml:space="preserve">  W roku 2020</w:t>
      </w:r>
      <w:r w:rsidR="00B136C1" w:rsidRPr="00A0677C">
        <w:rPr>
          <w:color w:val="auto"/>
          <w:sz w:val="23"/>
          <w:szCs w:val="23"/>
        </w:rPr>
        <w:t xml:space="preserve">  komornicy sądowi i skarbowi wyegzekwowali środki finansowe w kwocie: </w:t>
      </w:r>
      <w:r w:rsidRPr="00A0677C">
        <w:rPr>
          <w:b/>
          <w:color w:val="auto"/>
          <w:sz w:val="23"/>
          <w:szCs w:val="23"/>
        </w:rPr>
        <w:t>57.258,56</w:t>
      </w:r>
      <w:r w:rsidR="00B136C1" w:rsidRPr="00A0677C">
        <w:rPr>
          <w:b/>
          <w:color w:val="auto"/>
          <w:sz w:val="23"/>
          <w:szCs w:val="23"/>
        </w:rPr>
        <w:t xml:space="preserve"> zł</w:t>
      </w:r>
      <w:r w:rsidR="00B136C1" w:rsidRPr="00A0677C">
        <w:rPr>
          <w:color w:val="auto"/>
          <w:sz w:val="23"/>
          <w:szCs w:val="23"/>
        </w:rPr>
        <w:t xml:space="preserve">, </w:t>
      </w:r>
      <w:r w:rsidR="00B136C1" w:rsidRPr="00A0677C">
        <w:rPr>
          <w:color w:val="auto"/>
          <w:sz w:val="23"/>
          <w:szCs w:val="23"/>
        </w:rPr>
        <w:br/>
        <w:t xml:space="preserve">z tego na poczet funduszu alimentacyjnego: </w:t>
      </w:r>
      <w:r w:rsidRPr="00A0677C">
        <w:rPr>
          <w:b/>
          <w:color w:val="auto"/>
          <w:sz w:val="23"/>
          <w:szCs w:val="23"/>
        </w:rPr>
        <w:t>55.138,85</w:t>
      </w:r>
      <w:r w:rsidR="00B136C1" w:rsidRPr="00A0677C">
        <w:rPr>
          <w:b/>
          <w:color w:val="auto"/>
          <w:sz w:val="23"/>
          <w:szCs w:val="23"/>
        </w:rPr>
        <w:t xml:space="preserve"> zł</w:t>
      </w:r>
      <w:r w:rsidR="00B136C1" w:rsidRPr="00A0677C">
        <w:rPr>
          <w:color w:val="auto"/>
          <w:sz w:val="23"/>
          <w:szCs w:val="23"/>
        </w:rPr>
        <w:t xml:space="preserve"> i na poczet zaliczki alimentacyjnej: </w:t>
      </w:r>
      <w:r w:rsidRPr="00A0677C">
        <w:rPr>
          <w:b/>
          <w:color w:val="auto"/>
          <w:sz w:val="23"/>
          <w:szCs w:val="23"/>
        </w:rPr>
        <w:t>2.119,71</w:t>
      </w:r>
      <w:r w:rsidR="00B136C1" w:rsidRPr="00A0677C">
        <w:rPr>
          <w:b/>
          <w:color w:val="auto"/>
          <w:sz w:val="23"/>
          <w:szCs w:val="23"/>
        </w:rPr>
        <w:t xml:space="preserve"> zł.</w:t>
      </w:r>
    </w:p>
    <w:p w14:paraId="10465089" w14:textId="77777777" w:rsidR="00B136C1" w:rsidRPr="00A0677C" w:rsidRDefault="00B136C1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        </w:t>
      </w:r>
      <w:r w:rsidRPr="00A0677C">
        <w:rPr>
          <w:color w:val="auto"/>
          <w:sz w:val="23"/>
          <w:szCs w:val="23"/>
        </w:rPr>
        <w:t xml:space="preserve">Na dochody budżetu gminy Ośrodek Pomocy Społecznej przekazał kwotę: </w:t>
      </w:r>
      <w:r w:rsidR="00A0677C" w:rsidRPr="00A0677C">
        <w:rPr>
          <w:b/>
          <w:color w:val="auto"/>
          <w:sz w:val="23"/>
          <w:szCs w:val="23"/>
        </w:rPr>
        <w:t>13.380,97</w:t>
      </w:r>
      <w:r w:rsidRPr="00A0677C">
        <w:rPr>
          <w:b/>
          <w:color w:val="auto"/>
          <w:sz w:val="23"/>
          <w:szCs w:val="23"/>
        </w:rPr>
        <w:t xml:space="preserve"> zł</w:t>
      </w:r>
      <w:r w:rsidR="002E73B9" w:rsidRPr="00A0677C">
        <w:rPr>
          <w:color w:val="auto"/>
          <w:sz w:val="23"/>
          <w:szCs w:val="23"/>
        </w:rPr>
        <w:t>, z tego  odzyskane</w:t>
      </w:r>
      <w:r w:rsidRPr="00A0677C">
        <w:rPr>
          <w:color w:val="auto"/>
          <w:sz w:val="23"/>
          <w:szCs w:val="23"/>
        </w:rPr>
        <w:t xml:space="preserve"> od komornika na rzecz  fun</w:t>
      </w:r>
      <w:r w:rsidR="002E73B9" w:rsidRPr="00A0677C">
        <w:rPr>
          <w:color w:val="auto"/>
          <w:sz w:val="23"/>
          <w:szCs w:val="23"/>
        </w:rPr>
        <w:t>duszu alimentacyjnego kwota</w:t>
      </w:r>
      <w:r w:rsidRPr="00A0677C">
        <w:rPr>
          <w:color w:val="auto"/>
          <w:sz w:val="23"/>
          <w:szCs w:val="23"/>
        </w:rPr>
        <w:t xml:space="preserve">: </w:t>
      </w:r>
      <w:r w:rsidR="00A0677C" w:rsidRPr="00A0677C">
        <w:rPr>
          <w:b/>
          <w:color w:val="auto"/>
          <w:sz w:val="23"/>
          <w:szCs w:val="23"/>
        </w:rPr>
        <w:t>12.272,12</w:t>
      </w:r>
      <w:r w:rsidRPr="00A0677C">
        <w:rPr>
          <w:b/>
          <w:bCs/>
          <w:color w:val="auto"/>
          <w:sz w:val="23"/>
          <w:szCs w:val="23"/>
        </w:rPr>
        <w:t xml:space="preserve"> zł</w:t>
      </w:r>
      <w:r w:rsidRPr="00A0677C">
        <w:rPr>
          <w:bCs/>
          <w:color w:val="auto"/>
          <w:sz w:val="23"/>
          <w:szCs w:val="23"/>
        </w:rPr>
        <w:t xml:space="preserve"> oraz na rzecz </w:t>
      </w:r>
      <w:r w:rsidRPr="00A0677C">
        <w:rPr>
          <w:bCs/>
          <w:color w:val="auto"/>
          <w:sz w:val="23"/>
          <w:szCs w:val="23"/>
        </w:rPr>
        <w:br/>
      </w:r>
      <w:r w:rsidRPr="00A0677C">
        <w:rPr>
          <w:color w:val="auto"/>
          <w:sz w:val="23"/>
          <w:szCs w:val="23"/>
        </w:rPr>
        <w:t xml:space="preserve">zaliczki alimentacyjnej: </w:t>
      </w:r>
      <w:r w:rsidR="00A0677C" w:rsidRPr="00A0677C">
        <w:rPr>
          <w:b/>
          <w:color w:val="auto"/>
          <w:sz w:val="23"/>
          <w:szCs w:val="23"/>
        </w:rPr>
        <w:t>1.109,85</w:t>
      </w:r>
      <w:r w:rsidR="008069C3" w:rsidRPr="00A0677C">
        <w:rPr>
          <w:b/>
          <w:color w:val="auto"/>
          <w:sz w:val="23"/>
          <w:szCs w:val="23"/>
        </w:rPr>
        <w:t xml:space="preserve"> </w:t>
      </w:r>
      <w:r w:rsidRPr="00A0677C">
        <w:rPr>
          <w:b/>
          <w:bCs/>
          <w:color w:val="auto"/>
          <w:sz w:val="23"/>
          <w:szCs w:val="23"/>
        </w:rPr>
        <w:t>zł</w:t>
      </w:r>
      <w:r w:rsidRPr="00A0677C">
        <w:rPr>
          <w:b/>
          <w:color w:val="auto"/>
          <w:sz w:val="23"/>
          <w:szCs w:val="23"/>
        </w:rPr>
        <w:t xml:space="preserve">, </w:t>
      </w:r>
    </w:p>
    <w:p w14:paraId="748C5030" w14:textId="77777777" w:rsidR="00B136C1" w:rsidRPr="00A0677C" w:rsidRDefault="00B136C1">
      <w:pPr>
        <w:pStyle w:val="Default"/>
        <w:jc w:val="both"/>
        <w:rPr>
          <w:color w:val="auto"/>
          <w:sz w:val="23"/>
          <w:szCs w:val="23"/>
        </w:rPr>
      </w:pPr>
      <w:r w:rsidRPr="00A0677C">
        <w:rPr>
          <w:color w:val="auto"/>
          <w:sz w:val="23"/>
          <w:szCs w:val="23"/>
        </w:rPr>
        <w:t xml:space="preserve">        Pozostała część kwoty w wysokości: </w:t>
      </w:r>
      <w:r w:rsidR="00A0677C" w:rsidRPr="00A0677C">
        <w:rPr>
          <w:b/>
          <w:color w:val="auto"/>
          <w:sz w:val="23"/>
          <w:szCs w:val="23"/>
        </w:rPr>
        <w:t>43.927,59</w:t>
      </w:r>
      <w:r w:rsidRPr="00A0677C">
        <w:rPr>
          <w:b/>
          <w:color w:val="auto"/>
          <w:sz w:val="23"/>
          <w:szCs w:val="23"/>
        </w:rPr>
        <w:t xml:space="preserve"> zł</w:t>
      </w:r>
      <w:r w:rsidRPr="00A0677C">
        <w:rPr>
          <w:color w:val="auto"/>
          <w:sz w:val="23"/>
          <w:szCs w:val="23"/>
        </w:rPr>
        <w:t xml:space="preserve"> została przekazana do budżetu państwa.</w:t>
      </w:r>
    </w:p>
    <w:p w14:paraId="45ED3906" w14:textId="77777777" w:rsidR="005F3E97" w:rsidRPr="00D5234D" w:rsidRDefault="005F3E97">
      <w:pPr>
        <w:pStyle w:val="Default"/>
        <w:jc w:val="both"/>
        <w:rPr>
          <w:color w:val="FF0000"/>
          <w:sz w:val="23"/>
          <w:szCs w:val="23"/>
        </w:rPr>
      </w:pPr>
    </w:p>
    <w:p w14:paraId="38B17120" w14:textId="77777777" w:rsidR="00B136C1" w:rsidRPr="009F1842" w:rsidRDefault="00B136C1">
      <w:pPr>
        <w:pStyle w:val="Default"/>
        <w:jc w:val="both"/>
        <w:rPr>
          <w:color w:val="auto"/>
          <w:sz w:val="23"/>
          <w:szCs w:val="23"/>
        </w:rPr>
      </w:pPr>
    </w:p>
    <w:p w14:paraId="0A4D9937" w14:textId="77777777" w:rsidR="00B136C1" w:rsidRPr="009F1842" w:rsidRDefault="00B136C1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9F1842">
        <w:rPr>
          <w:b/>
          <w:color w:val="auto"/>
          <w:sz w:val="23"/>
          <w:szCs w:val="23"/>
        </w:rPr>
        <w:t xml:space="preserve">DODATKI  MIESZKANIOWE </w:t>
      </w:r>
    </w:p>
    <w:p w14:paraId="5DFB9C7C" w14:textId="77777777" w:rsidR="00B136C1" w:rsidRPr="009F1842" w:rsidRDefault="00B136C1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9F1842">
        <w:rPr>
          <w:color w:val="auto"/>
          <w:sz w:val="23"/>
          <w:szCs w:val="23"/>
        </w:rPr>
        <w:tab/>
      </w:r>
    </w:p>
    <w:p w14:paraId="18AF2228" w14:textId="37E7DE6A" w:rsidR="00B136C1" w:rsidRPr="009F1842" w:rsidRDefault="002E73B9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9F1842">
        <w:rPr>
          <w:color w:val="auto"/>
          <w:sz w:val="23"/>
          <w:szCs w:val="23"/>
        </w:rPr>
        <w:t>Przyznawanie i wypłata</w:t>
      </w:r>
      <w:r w:rsidR="00B136C1" w:rsidRPr="009F1842">
        <w:rPr>
          <w:color w:val="auto"/>
          <w:sz w:val="23"/>
          <w:szCs w:val="23"/>
        </w:rPr>
        <w:t xml:space="preserve"> dodatków mieszkaniowych reguluje ustawa z dnia 21 czerwca 2001 roku </w:t>
      </w:r>
      <w:r w:rsidR="00D917A6" w:rsidRPr="009F1842">
        <w:rPr>
          <w:color w:val="auto"/>
          <w:sz w:val="23"/>
          <w:szCs w:val="23"/>
        </w:rPr>
        <w:br/>
        <w:t>o dodatkach mieszkaniowych (t</w:t>
      </w:r>
      <w:r w:rsidR="00B136C1" w:rsidRPr="009F1842">
        <w:rPr>
          <w:color w:val="auto"/>
          <w:sz w:val="23"/>
          <w:szCs w:val="23"/>
        </w:rPr>
        <w:t>j</w:t>
      </w:r>
      <w:r w:rsidR="00D917A6" w:rsidRPr="009F1842">
        <w:rPr>
          <w:color w:val="auto"/>
          <w:sz w:val="23"/>
          <w:szCs w:val="23"/>
        </w:rPr>
        <w:t>.</w:t>
      </w:r>
      <w:r w:rsidR="00B136C1" w:rsidRPr="009F1842">
        <w:rPr>
          <w:color w:val="auto"/>
          <w:sz w:val="23"/>
          <w:szCs w:val="23"/>
        </w:rPr>
        <w:t xml:space="preserve"> Dz. U. z 2017 roku, poz. 180</w:t>
      </w:r>
      <w:r w:rsidR="0033727F" w:rsidRPr="009F1842">
        <w:rPr>
          <w:color w:val="auto"/>
          <w:sz w:val="23"/>
          <w:szCs w:val="23"/>
        </w:rPr>
        <w:t xml:space="preserve"> z </w:t>
      </w:r>
      <w:proofErr w:type="spellStart"/>
      <w:r w:rsidR="0033727F" w:rsidRPr="009F1842">
        <w:rPr>
          <w:color w:val="auto"/>
          <w:sz w:val="23"/>
          <w:szCs w:val="23"/>
        </w:rPr>
        <w:t>poźn</w:t>
      </w:r>
      <w:proofErr w:type="spellEnd"/>
      <w:r w:rsidR="0033727F" w:rsidRPr="009F1842">
        <w:rPr>
          <w:color w:val="auto"/>
          <w:sz w:val="23"/>
          <w:szCs w:val="23"/>
        </w:rPr>
        <w:t xml:space="preserve">. </w:t>
      </w:r>
      <w:r w:rsidR="00940242" w:rsidRPr="009F1842">
        <w:rPr>
          <w:color w:val="auto"/>
          <w:sz w:val="23"/>
          <w:szCs w:val="23"/>
        </w:rPr>
        <w:t>zm.</w:t>
      </w:r>
      <w:r w:rsidR="0033727F" w:rsidRPr="009F1842">
        <w:rPr>
          <w:color w:val="auto"/>
          <w:sz w:val="23"/>
          <w:szCs w:val="23"/>
        </w:rPr>
        <w:t>).</w:t>
      </w:r>
      <w:r w:rsidR="00B136C1" w:rsidRPr="009F1842">
        <w:rPr>
          <w:color w:val="auto"/>
          <w:sz w:val="23"/>
          <w:szCs w:val="23"/>
        </w:rPr>
        <w:t xml:space="preserve"> Dodatki mieszkaniowe wypłacane są ze środków budżetu gminy. Stanowią formę pomocy dla osób, które nie są w stanie pokryć wydatków związanych z utrzymaniem mieszkania. Pomoc ta ma charakter częściowy, co oznacza, że osoba, której przyznano dodatek musi ponosić i uiszczać we własnym zakresie (z własnego budżetu) pozostałą, poza dodatkiem mieszkaniowym część opłat związanych z utrzymaniem lokalu.</w:t>
      </w:r>
    </w:p>
    <w:p w14:paraId="11BE1B98" w14:textId="77777777" w:rsidR="00B136C1" w:rsidRPr="009F1842" w:rsidRDefault="00B136C1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9F1842">
        <w:rPr>
          <w:color w:val="auto"/>
          <w:sz w:val="23"/>
          <w:szCs w:val="23"/>
        </w:rPr>
        <w:t xml:space="preserve">Za dochód uważa się wszelkie przychody po odliczeniu kosztów ich  uzyskania  oraz po odliczeniu  składek  na ubezpieczenie </w:t>
      </w:r>
      <w:proofErr w:type="spellStart"/>
      <w:r w:rsidRPr="009F1842">
        <w:rPr>
          <w:color w:val="auto"/>
          <w:sz w:val="23"/>
          <w:szCs w:val="23"/>
        </w:rPr>
        <w:t>emerytalno</w:t>
      </w:r>
      <w:proofErr w:type="spellEnd"/>
      <w:r w:rsidRPr="009F1842">
        <w:rPr>
          <w:color w:val="auto"/>
          <w:sz w:val="23"/>
          <w:szCs w:val="23"/>
        </w:rPr>
        <w:t xml:space="preserve"> – rentowe i chorobowe, określonych w przepisach o systemie ubezpieczeń społecznych chyba, że zostały już zaliczone do kosztów uzyskania przychodu. </w:t>
      </w:r>
      <w:r w:rsidRPr="009F1842">
        <w:rPr>
          <w:color w:val="auto"/>
          <w:sz w:val="23"/>
          <w:szCs w:val="23"/>
        </w:rPr>
        <w:tab/>
      </w:r>
    </w:p>
    <w:p w14:paraId="45355F80" w14:textId="77777777" w:rsidR="00B136C1" w:rsidRPr="009F1842" w:rsidRDefault="00B136C1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9F1842">
        <w:rPr>
          <w:color w:val="auto"/>
          <w:sz w:val="23"/>
          <w:szCs w:val="23"/>
        </w:rPr>
        <w:t xml:space="preserve"> Dodatek przysługuje, jeżeli średni miesięczny dochód za 3 miesiące poprzedzające złożenie wniosku o przyznanie dodatku mieszkaniowego nie przekracza 175 % kwoty najniższej emerytury </w:t>
      </w:r>
      <w:r w:rsidRPr="009F1842">
        <w:rPr>
          <w:color w:val="auto"/>
          <w:sz w:val="23"/>
          <w:szCs w:val="23"/>
        </w:rPr>
        <w:br/>
        <w:t>w gospodarstwie jednoosobowym</w:t>
      </w:r>
      <w:r w:rsidR="00940242" w:rsidRPr="009F1842">
        <w:rPr>
          <w:color w:val="auto"/>
          <w:sz w:val="23"/>
          <w:szCs w:val="23"/>
        </w:rPr>
        <w:t xml:space="preserve"> </w:t>
      </w:r>
      <w:r w:rsidRPr="009F1842">
        <w:rPr>
          <w:color w:val="auto"/>
          <w:sz w:val="23"/>
          <w:szCs w:val="23"/>
        </w:rPr>
        <w:t>lub 125 % tej kwoty w gospodarstwie wieloosobowym</w:t>
      </w:r>
      <w:r w:rsidR="00940242" w:rsidRPr="009F1842">
        <w:rPr>
          <w:color w:val="auto"/>
          <w:sz w:val="23"/>
          <w:szCs w:val="23"/>
        </w:rPr>
        <w:t>.</w:t>
      </w:r>
    </w:p>
    <w:p w14:paraId="2B9D7DB4" w14:textId="77777777" w:rsidR="00B136C1" w:rsidRPr="009F1842" w:rsidRDefault="00B9300E">
      <w:pPr>
        <w:pStyle w:val="Default"/>
        <w:ind w:firstLine="708"/>
        <w:jc w:val="both"/>
        <w:rPr>
          <w:strike/>
          <w:color w:val="auto"/>
          <w:sz w:val="23"/>
          <w:szCs w:val="23"/>
        </w:rPr>
      </w:pPr>
      <w:r w:rsidRPr="00C27854">
        <w:rPr>
          <w:color w:val="auto"/>
          <w:sz w:val="23"/>
          <w:szCs w:val="23"/>
        </w:rPr>
        <w:lastRenderedPageBreak/>
        <w:t xml:space="preserve">W </w:t>
      </w:r>
      <w:r w:rsidR="009F1842" w:rsidRPr="00C27854">
        <w:rPr>
          <w:color w:val="auto"/>
          <w:sz w:val="23"/>
          <w:szCs w:val="23"/>
        </w:rPr>
        <w:t>2020</w:t>
      </w:r>
      <w:r w:rsidRPr="00C27854">
        <w:rPr>
          <w:color w:val="auto"/>
          <w:sz w:val="23"/>
          <w:szCs w:val="23"/>
        </w:rPr>
        <w:t xml:space="preserve"> roku </w:t>
      </w:r>
      <w:r w:rsidR="00B136C1" w:rsidRPr="00C27854">
        <w:rPr>
          <w:color w:val="auto"/>
          <w:sz w:val="23"/>
          <w:szCs w:val="23"/>
        </w:rPr>
        <w:t xml:space="preserve">wypłacono dodatki mieszkaniowe  dla </w:t>
      </w:r>
      <w:r w:rsidR="00C27854" w:rsidRPr="00C27854">
        <w:rPr>
          <w:b/>
          <w:color w:val="auto"/>
          <w:sz w:val="23"/>
          <w:szCs w:val="23"/>
        </w:rPr>
        <w:t>3</w:t>
      </w:r>
      <w:r w:rsidR="00B136C1" w:rsidRPr="00C27854">
        <w:rPr>
          <w:color w:val="auto"/>
          <w:sz w:val="23"/>
          <w:szCs w:val="23"/>
        </w:rPr>
        <w:t xml:space="preserve">  rodzin</w:t>
      </w:r>
      <w:r w:rsidR="00C27854" w:rsidRPr="00C27854">
        <w:rPr>
          <w:color w:val="auto"/>
          <w:sz w:val="23"/>
          <w:szCs w:val="23"/>
        </w:rPr>
        <w:t>y</w:t>
      </w:r>
      <w:r w:rsidR="00B136C1" w:rsidRPr="00C27854">
        <w:rPr>
          <w:color w:val="auto"/>
          <w:sz w:val="23"/>
          <w:szCs w:val="23"/>
        </w:rPr>
        <w:t xml:space="preserve">, udzielono </w:t>
      </w:r>
      <w:r w:rsidR="00C27854" w:rsidRPr="00C27854">
        <w:rPr>
          <w:b/>
          <w:color w:val="auto"/>
          <w:sz w:val="23"/>
          <w:szCs w:val="23"/>
        </w:rPr>
        <w:t>25</w:t>
      </w:r>
      <w:r w:rsidR="00B136C1" w:rsidRPr="00C27854">
        <w:rPr>
          <w:b/>
          <w:color w:val="auto"/>
          <w:sz w:val="23"/>
          <w:szCs w:val="23"/>
        </w:rPr>
        <w:t xml:space="preserve"> </w:t>
      </w:r>
      <w:r w:rsidR="00B136C1" w:rsidRPr="00C27854">
        <w:rPr>
          <w:color w:val="auto"/>
          <w:sz w:val="23"/>
          <w:szCs w:val="23"/>
        </w:rPr>
        <w:t>świadcze</w:t>
      </w:r>
      <w:r w:rsidR="00C27854" w:rsidRPr="00C27854">
        <w:rPr>
          <w:color w:val="auto"/>
          <w:sz w:val="23"/>
          <w:szCs w:val="23"/>
        </w:rPr>
        <w:t>ń</w:t>
      </w:r>
      <w:r w:rsidR="00B136C1" w:rsidRPr="00C27854">
        <w:rPr>
          <w:color w:val="auto"/>
          <w:sz w:val="23"/>
          <w:szCs w:val="23"/>
        </w:rPr>
        <w:t xml:space="preserve">. </w:t>
      </w:r>
      <w:r w:rsidR="002E73B9" w:rsidRPr="00D5234D">
        <w:rPr>
          <w:color w:val="FF0000"/>
          <w:sz w:val="23"/>
          <w:szCs w:val="23"/>
        </w:rPr>
        <w:br/>
      </w:r>
      <w:r w:rsidR="00B136C1" w:rsidRPr="009F1842">
        <w:rPr>
          <w:color w:val="auto"/>
          <w:sz w:val="23"/>
          <w:szCs w:val="23"/>
        </w:rPr>
        <w:t xml:space="preserve">Wydano kwotę:  </w:t>
      </w:r>
      <w:r w:rsidR="009F1842" w:rsidRPr="009F1842">
        <w:rPr>
          <w:b/>
          <w:color w:val="auto"/>
          <w:sz w:val="23"/>
          <w:szCs w:val="23"/>
        </w:rPr>
        <w:t>2.561,74</w:t>
      </w:r>
      <w:r w:rsidR="00F14FE2" w:rsidRPr="009F1842">
        <w:rPr>
          <w:b/>
          <w:color w:val="auto"/>
          <w:sz w:val="23"/>
          <w:szCs w:val="23"/>
        </w:rPr>
        <w:t xml:space="preserve"> zł</w:t>
      </w:r>
      <w:r w:rsidR="00B136C1" w:rsidRPr="009F1842">
        <w:rPr>
          <w:b/>
          <w:color w:val="auto"/>
          <w:sz w:val="23"/>
          <w:szCs w:val="23"/>
        </w:rPr>
        <w:t>.</w:t>
      </w:r>
      <w:r w:rsidR="00B136C1" w:rsidRPr="009F1842">
        <w:rPr>
          <w:color w:val="auto"/>
          <w:sz w:val="23"/>
          <w:szCs w:val="23"/>
        </w:rPr>
        <w:t xml:space="preserve"> </w:t>
      </w:r>
    </w:p>
    <w:p w14:paraId="53EC31D0" w14:textId="77777777" w:rsidR="00B136C1" w:rsidRPr="009F1842" w:rsidRDefault="00B136C1">
      <w:pPr>
        <w:pStyle w:val="Default"/>
        <w:jc w:val="both"/>
        <w:rPr>
          <w:strike/>
          <w:color w:val="auto"/>
          <w:sz w:val="23"/>
          <w:szCs w:val="23"/>
        </w:rPr>
      </w:pPr>
    </w:p>
    <w:p w14:paraId="273FE715" w14:textId="77777777" w:rsidR="00B136C1" w:rsidRPr="00D5234D" w:rsidRDefault="00B136C1">
      <w:pPr>
        <w:pStyle w:val="Default"/>
        <w:rPr>
          <w:color w:val="FF0000"/>
          <w:sz w:val="23"/>
          <w:szCs w:val="23"/>
        </w:rPr>
      </w:pPr>
    </w:p>
    <w:p w14:paraId="5990E765" w14:textId="77777777" w:rsidR="00B136C1" w:rsidRPr="007B723C" w:rsidRDefault="00B136C1">
      <w:pPr>
        <w:pStyle w:val="Default"/>
        <w:numPr>
          <w:ilvl w:val="0"/>
          <w:numId w:val="3"/>
        </w:numPr>
        <w:rPr>
          <w:color w:val="auto"/>
          <w:sz w:val="23"/>
          <w:szCs w:val="23"/>
        </w:rPr>
      </w:pPr>
      <w:r w:rsidRPr="007B723C">
        <w:rPr>
          <w:b/>
          <w:bCs/>
          <w:color w:val="auto"/>
          <w:sz w:val="23"/>
          <w:szCs w:val="23"/>
        </w:rPr>
        <w:t xml:space="preserve">ZESPÓŁ INTERDYSCYPLINARNY DS. PRZECIWDZIAŁANIA PRZEMOCY </w:t>
      </w:r>
      <w:r w:rsidRPr="007B723C">
        <w:rPr>
          <w:b/>
          <w:bCs/>
          <w:color w:val="auto"/>
          <w:sz w:val="23"/>
          <w:szCs w:val="23"/>
        </w:rPr>
        <w:br/>
        <w:t>W RODZINIE ORAZ OFIAR PRZEMOCY W RODZINIE</w:t>
      </w:r>
    </w:p>
    <w:p w14:paraId="2709F492" w14:textId="77777777" w:rsidR="00B136C1" w:rsidRPr="00D5234D" w:rsidRDefault="00B136C1">
      <w:pPr>
        <w:pStyle w:val="Default"/>
        <w:ind w:left="1416"/>
        <w:rPr>
          <w:color w:val="FF0000"/>
          <w:sz w:val="23"/>
          <w:szCs w:val="23"/>
        </w:rPr>
      </w:pPr>
    </w:p>
    <w:p w14:paraId="43F84793" w14:textId="239FB01F" w:rsidR="00B136C1" w:rsidRPr="00ED6A7C" w:rsidRDefault="00B136C1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ED6A7C">
        <w:rPr>
          <w:color w:val="auto"/>
          <w:sz w:val="23"/>
          <w:szCs w:val="23"/>
        </w:rPr>
        <w:t xml:space="preserve">Zarządzeniem Nr 70/2011 Wójta Gminy Bielice z dnia 18 października 2011 r.  z </w:t>
      </w:r>
      <w:proofErr w:type="spellStart"/>
      <w:r w:rsidRPr="00ED6A7C">
        <w:rPr>
          <w:color w:val="auto"/>
          <w:sz w:val="23"/>
          <w:szCs w:val="23"/>
        </w:rPr>
        <w:t>póź</w:t>
      </w:r>
      <w:r w:rsidR="00940242" w:rsidRPr="00ED6A7C">
        <w:rPr>
          <w:color w:val="auto"/>
          <w:sz w:val="23"/>
          <w:szCs w:val="23"/>
        </w:rPr>
        <w:t>n</w:t>
      </w:r>
      <w:proofErr w:type="spellEnd"/>
      <w:r w:rsidRPr="00ED6A7C">
        <w:rPr>
          <w:color w:val="auto"/>
          <w:sz w:val="23"/>
          <w:szCs w:val="23"/>
        </w:rPr>
        <w:t>.</w:t>
      </w:r>
      <w:r w:rsidR="00940242" w:rsidRPr="00ED6A7C">
        <w:rPr>
          <w:color w:val="auto"/>
          <w:sz w:val="23"/>
          <w:szCs w:val="23"/>
        </w:rPr>
        <w:t xml:space="preserve"> </w:t>
      </w:r>
      <w:r w:rsidRPr="00ED6A7C">
        <w:rPr>
          <w:color w:val="auto"/>
          <w:sz w:val="23"/>
          <w:szCs w:val="23"/>
        </w:rPr>
        <w:t>zm. powołano Gminny Zespół Interdyscyplinarny ds. Przeciwdziałania Przemocy w Rodzinie oraz Ofiar  Przemocy w Rodzinie. W skład Zespołu wchodzą: przedsta</w:t>
      </w:r>
      <w:r w:rsidR="00940242" w:rsidRPr="00ED6A7C">
        <w:rPr>
          <w:color w:val="auto"/>
          <w:sz w:val="23"/>
          <w:szCs w:val="23"/>
        </w:rPr>
        <w:t xml:space="preserve">wiciel Szkoły Podstawowej </w:t>
      </w:r>
      <w:r w:rsidRPr="00ED6A7C">
        <w:rPr>
          <w:color w:val="auto"/>
          <w:sz w:val="23"/>
          <w:szCs w:val="23"/>
        </w:rPr>
        <w:t xml:space="preserve"> im. Jana Pawła II </w:t>
      </w:r>
      <w:r w:rsidR="002E73B9" w:rsidRPr="00ED6A7C">
        <w:rPr>
          <w:color w:val="auto"/>
          <w:sz w:val="23"/>
          <w:szCs w:val="23"/>
        </w:rPr>
        <w:br/>
      </w:r>
      <w:r w:rsidRPr="00ED6A7C">
        <w:rPr>
          <w:color w:val="auto"/>
          <w:sz w:val="23"/>
          <w:szCs w:val="23"/>
        </w:rPr>
        <w:t>w</w:t>
      </w:r>
      <w:r w:rsidR="00940242" w:rsidRPr="00ED6A7C">
        <w:rPr>
          <w:color w:val="auto"/>
          <w:sz w:val="23"/>
          <w:szCs w:val="23"/>
        </w:rPr>
        <w:t xml:space="preserve"> Bielicach, Gminnej Komisji </w:t>
      </w:r>
      <w:r w:rsidRPr="00ED6A7C">
        <w:rPr>
          <w:color w:val="auto"/>
          <w:sz w:val="23"/>
          <w:szCs w:val="23"/>
        </w:rPr>
        <w:t>Rozwiązywania Problemów Alkoholowych w Bielicach, Niepublicznego Zakładu Opieki Zdrowotnej w Bielicach, Ośrodka Pomocy Społecznej w Bielicach, Komendy Powiatowej Policji w Pyrzycach (dzielnicowy Rewir</w:t>
      </w:r>
      <w:r w:rsidR="00940242" w:rsidRPr="00ED6A7C">
        <w:rPr>
          <w:color w:val="auto"/>
          <w:sz w:val="23"/>
          <w:szCs w:val="23"/>
        </w:rPr>
        <w:t xml:space="preserve">u Bielice), kuratorzy zawodowi </w:t>
      </w:r>
      <w:r w:rsidRPr="00ED6A7C">
        <w:rPr>
          <w:color w:val="auto"/>
          <w:sz w:val="23"/>
          <w:szCs w:val="23"/>
        </w:rPr>
        <w:t xml:space="preserve">ds. rodzinnych i karnych </w:t>
      </w:r>
      <w:r w:rsidR="00E9280C">
        <w:rPr>
          <w:color w:val="auto"/>
          <w:sz w:val="23"/>
          <w:szCs w:val="23"/>
        </w:rPr>
        <w:br/>
      </w:r>
      <w:r w:rsidRPr="00ED6A7C">
        <w:rPr>
          <w:color w:val="auto"/>
          <w:sz w:val="23"/>
          <w:szCs w:val="23"/>
        </w:rPr>
        <w:t>ze Stargardu, jak również  instytucji pozarządowej</w:t>
      </w:r>
      <w:r w:rsidR="00940242" w:rsidRPr="00ED6A7C">
        <w:rPr>
          <w:color w:val="auto"/>
          <w:sz w:val="23"/>
          <w:szCs w:val="23"/>
        </w:rPr>
        <w:t xml:space="preserve">, działającej na rzecz rodziny </w:t>
      </w:r>
      <w:r w:rsidRPr="00ED6A7C">
        <w:rPr>
          <w:color w:val="auto"/>
          <w:sz w:val="23"/>
          <w:szCs w:val="23"/>
        </w:rPr>
        <w:t xml:space="preserve">(Polski Komitet Pomocy Społecznej w Pyrzycach). </w:t>
      </w:r>
    </w:p>
    <w:p w14:paraId="26DEB7A2" w14:textId="77777777" w:rsidR="00B136C1" w:rsidRPr="00D5234D" w:rsidRDefault="00137EC1">
      <w:pPr>
        <w:pStyle w:val="Default"/>
        <w:jc w:val="both"/>
        <w:rPr>
          <w:color w:val="FF0000"/>
          <w:sz w:val="23"/>
          <w:szCs w:val="23"/>
        </w:rPr>
      </w:pPr>
      <w:r>
        <w:rPr>
          <w:color w:val="auto"/>
          <w:sz w:val="23"/>
          <w:szCs w:val="23"/>
        </w:rPr>
        <w:t xml:space="preserve">            </w:t>
      </w:r>
      <w:r w:rsidR="00ED6A7C" w:rsidRPr="00137EC1">
        <w:rPr>
          <w:color w:val="auto"/>
          <w:sz w:val="23"/>
          <w:szCs w:val="23"/>
        </w:rPr>
        <w:t>W 2020</w:t>
      </w:r>
      <w:r w:rsidR="002E73B9" w:rsidRPr="00137EC1">
        <w:rPr>
          <w:color w:val="auto"/>
          <w:sz w:val="23"/>
          <w:szCs w:val="23"/>
        </w:rPr>
        <w:t>r. odbyło</w:t>
      </w:r>
      <w:r w:rsidR="00E72BDF" w:rsidRPr="00137EC1">
        <w:rPr>
          <w:color w:val="auto"/>
          <w:sz w:val="23"/>
          <w:szCs w:val="23"/>
        </w:rPr>
        <w:t xml:space="preserve"> się </w:t>
      </w:r>
      <w:r w:rsidRPr="00137EC1">
        <w:rPr>
          <w:color w:val="auto"/>
          <w:sz w:val="23"/>
          <w:szCs w:val="23"/>
        </w:rPr>
        <w:t>4</w:t>
      </w:r>
      <w:r w:rsidR="00E72BDF" w:rsidRPr="00137EC1">
        <w:rPr>
          <w:color w:val="auto"/>
          <w:sz w:val="23"/>
          <w:szCs w:val="23"/>
        </w:rPr>
        <w:t xml:space="preserve"> posiedze</w:t>
      </w:r>
      <w:r w:rsidRPr="00137EC1">
        <w:rPr>
          <w:color w:val="auto"/>
          <w:sz w:val="23"/>
          <w:szCs w:val="23"/>
        </w:rPr>
        <w:t>nia</w:t>
      </w:r>
      <w:r w:rsidR="00B136C1" w:rsidRPr="00137EC1">
        <w:rPr>
          <w:color w:val="auto"/>
          <w:sz w:val="23"/>
          <w:szCs w:val="23"/>
        </w:rPr>
        <w:t xml:space="preserve"> Zespołu Interdyscyplinarnego ds. Przeciwdziałania Przemocy </w:t>
      </w:r>
      <w:r w:rsidR="00940242" w:rsidRPr="00137EC1">
        <w:rPr>
          <w:color w:val="auto"/>
          <w:sz w:val="23"/>
          <w:szCs w:val="23"/>
        </w:rPr>
        <w:br/>
      </w:r>
      <w:r w:rsidR="00B136C1" w:rsidRPr="00137EC1">
        <w:rPr>
          <w:color w:val="auto"/>
          <w:sz w:val="23"/>
          <w:szCs w:val="23"/>
        </w:rPr>
        <w:t>w Rodzinie oraz Ochrony Of</w:t>
      </w:r>
      <w:r w:rsidR="00271DEB" w:rsidRPr="00137EC1">
        <w:rPr>
          <w:color w:val="auto"/>
          <w:sz w:val="23"/>
          <w:szCs w:val="23"/>
        </w:rPr>
        <w:t xml:space="preserve">iar Przemocy w Rodzinie oraz </w:t>
      </w:r>
      <w:r w:rsidR="00E72BDF" w:rsidRPr="00137EC1">
        <w:rPr>
          <w:color w:val="auto"/>
          <w:sz w:val="23"/>
          <w:szCs w:val="23"/>
        </w:rPr>
        <w:t xml:space="preserve">  </w:t>
      </w:r>
      <w:r w:rsidRPr="00137EC1">
        <w:rPr>
          <w:color w:val="auto"/>
          <w:sz w:val="23"/>
          <w:szCs w:val="23"/>
        </w:rPr>
        <w:t>9</w:t>
      </w:r>
      <w:r w:rsidR="00B136C1" w:rsidRPr="00137EC1">
        <w:rPr>
          <w:color w:val="auto"/>
          <w:sz w:val="23"/>
          <w:szCs w:val="23"/>
        </w:rPr>
        <w:t xml:space="preserve"> spotkań powołanych grup roboczych</w:t>
      </w:r>
      <w:r w:rsidR="00B136C1" w:rsidRPr="00D5234D">
        <w:rPr>
          <w:color w:val="FF0000"/>
          <w:sz w:val="23"/>
          <w:szCs w:val="23"/>
        </w:rPr>
        <w:t>.</w:t>
      </w:r>
    </w:p>
    <w:p w14:paraId="4937848A" w14:textId="72A7009F" w:rsidR="00D86600" w:rsidRPr="003B2902" w:rsidRDefault="00B136C1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ab/>
      </w:r>
      <w:r w:rsidR="00ED6A7C" w:rsidRPr="003B2902">
        <w:rPr>
          <w:color w:val="auto"/>
          <w:sz w:val="23"/>
          <w:szCs w:val="23"/>
        </w:rPr>
        <w:t>W 2020</w:t>
      </w:r>
      <w:r w:rsidRPr="003B2902">
        <w:rPr>
          <w:color w:val="auto"/>
          <w:sz w:val="23"/>
          <w:szCs w:val="23"/>
        </w:rPr>
        <w:t xml:space="preserve"> roku ogólnie objętych było </w:t>
      </w:r>
      <w:r w:rsidR="00D86600" w:rsidRPr="003B2902">
        <w:rPr>
          <w:b/>
          <w:color w:val="auto"/>
          <w:sz w:val="23"/>
          <w:szCs w:val="23"/>
        </w:rPr>
        <w:t>7</w:t>
      </w:r>
      <w:r w:rsidRPr="003B2902">
        <w:rPr>
          <w:color w:val="auto"/>
          <w:sz w:val="23"/>
          <w:szCs w:val="23"/>
        </w:rPr>
        <w:t xml:space="preserve"> rodzin pro</w:t>
      </w:r>
      <w:r w:rsidR="00940242" w:rsidRPr="003B2902">
        <w:rPr>
          <w:color w:val="auto"/>
          <w:sz w:val="23"/>
          <w:szCs w:val="23"/>
        </w:rPr>
        <w:t>cedurą Niebieskiej Karty, w tym</w:t>
      </w:r>
      <w:r w:rsidRPr="003B2902">
        <w:rPr>
          <w:color w:val="auto"/>
          <w:sz w:val="23"/>
          <w:szCs w:val="23"/>
        </w:rPr>
        <w:t xml:space="preserve"> </w:t>
      </w:r>
      <w:r w:rsidR="00E9280C">
        <w:rPr>
          <w:color w:val="auto"/>
          <w:sz w:val="23"/>
          <w:szCs w:val="23"/>
        </w:rPr>
        <w:br/>
      </w:r>
      <w:r w:rsidRPr="003B2902">
        <w:rPr>
          <w:color w:val="auto"/>
          <w:sz w:val="23"/>
          <w:szCs w:val="23"/>
        </w:rPr>
        <w:t xml:space="preserve">do Przewodniczącej  Zespołu Interdyscyplinarnego ds. Przeciwdziałania Przemocy w Rodzinie </w:t>
      </w:r>
      <w:r w:rsidR="00E9280C">
        <w:rPr>
          <w:color w:val="auto"/>
          <w:sz w:val="23"/>
          <w:szCs w:val="23"/>
        </w:rPr>
        <w:br/>
      </w:r>
      <w:r w:rsidRPr="003B2902">
        <w:rPr>
          <w:color w:val="auto"/>
          <w:sz w:val="23"/>
          <w:szCs w:val="23"/>
        </w:rPr>
        <w:t>oraz Ochrony Ofiar Przemocy w Rodzinie  z siedzibą w Ośrodku Pomocy Społec</w:t>
      </w:r>
      <w:r w:rsidR="00ED6A7C" w:rsidRPr="003B2902">
        <w:rPr>
          <w:color w:val="auto"/>
          <w:sz w:val="23"/>
          <w:szCs w:val="23"/>
        </w:rPr>
        <w:t>znej w Bielicach w 2020</w:t>
      </w:r>
      <w:r w:rsidRPr="003B2902">
        <w:rPr>
          <w:color w:val="auto"/>
          <w:sz w:val="23"/>
          <w:szCs w:val="23"/>
        </w:rPr>
        <w:t xml:space="preserve">r. wpłynęło </w:t>
      </w:r>
      <w:r w:rsidR="00137EC1" w:rsidRPr="00907B5D">
        <w:rPr>
          <w:bCs/>
          <w:color w:val="auto"/>
          <w:sz w:val="23"/>
          <w:szCs w:val="23"/>
        </w:rPr>
        <w:t>6</w:t>
      </w:r>
      <w:r w:rsidRPr="00907B5D">
        <w:rPr>
          <w:bCs/>
          <w:color w:val="auto"/>
          <w:sz w:val="23"/>
          <w:szCs w:val="23"/>
        </w:rPr>
        <w:t xml:space="preserve"> </w:t>
      </w:r>
      <w:r w:rsidRPr="003B2902">
        <w:rPr>
          <w:color w:val="auto"/>
          <w:sz w:val="23"/>
          <w:szCs w:val="23"/>
        </w:rPr>
        <w:t>Niebieskich Kart część A (dot. wszczęcia procedury w stosunku do osoby, co do której istnieje podejrzenie, że jest dotknięta przemocą w rodzinie oraz podjęcie działań w stosunku do osób pokrzywdzonych), z tego:</w:t>
      </w:r>
      <w:r w:rsidR="00137EC1" w:rsidRPr="003B2902">
        <w:rPr>
          <w:color w:val="auto"/>
          <w:sz w:val="23"/>
          <w:szCs w:val="23"/>
        </w:rPr>
        <w:t xml:space="preserve"> </w:t>
      </w:r>
      <w:r w:rsidR="00137EC1" w:rsidRPr="00907B5D">
        <w:rPr>
          <w:bCs/>
          <w:color w:val="auto"/>
          <w:sz w:val="23"/>
          <w:szCs w:val="23"/>
        </w:rPr>
        <w:t>3</w:t>
      </w:r>
      <w:r w:rsidR="00137EC1" w:rsidRPr="00462473">
        <w:rPr>
          <w:b/>
          <w:color w:val="auto"/>
          <w:sz w:val="23"/>
          <w:szCs w:val="23"/>
        </w:rPr>
        <w:t xml:space="preserve"> </w:t>
      </w:r>
      <w:r w:rsidR="00137EC1" w:rsidRPr="003B2902">
        <w:rPr>
          <w:color w:val="auto"/>
          <w:sz w:val="23"/>
          <w:szCs w:val="23"/>
        </w:rPr>
        <w:t>z Ośrodka Pomocy Społ</w:t>
      </w:r>
      <w:r w:rsidR="003B2902">
        <w:rPr>
          <w:color w:val="auto"/>
          <w:sz w:val="23"/>
          <w:szCs w:val="23"/>
        </w:rPr>
        <w:t>e</w:t>
      </w:r>
      <w:r w:rsidR="00137EC1" w:rsidRPr="003B2902">
        <w:rPr>
          <w:color w:val="auto"/>
          <w:sz w:val="23"/>
          <w:szCs w:val="23"/>
        </w:rPr>
        <w:t>cznej w Bielicach</w:t>
      </w:r>
      <w:r w:rsidRPr="003B2902">
        <w:rPr>
          <w:color w:val="auto"/>
          <w:sz w:val="23"/>
          <w:szCs w:val="23"/>
        </w:rPr>
        <w:t xml:space="preserve"> </w:t>
      </w:r>
      <w:r w:rsidR="00137EC1" w:rsidRPr="00907B5D">
        <w:rPr>
          <w:bCs/>
          <w:color w:val="auto"/>
          <w:sz w:val="23"/>
          <w:szCs w:val="23"/>
        </w:rPr>
        <w:t>3</w:t>
      </w:r>
      <w:r w:rsidRPr="003B2902">
        <w:rPr>
          <w:b/>
          <w:color w:val="auto"/>
          <w:sz w:val="23"/>
          <w:szCs w:val="23"/>
        </w:rPr>
        <w:t xml:space="preserve"> </w:t>
      </w:r>
      <w:r w:rsidRPr="003B2902">
        <w:rPr>
          <w:color w:val="auto"/>
          <w:sz w:val="23"/>
          <w:szCs w:val="23"/>
        </w:rPr>
        <w:t>z Komendy</w:t>
      </w:r>
      <w:r w:rsidR="00D86600" w:rsidRPr="003B2902">
        <w:rPr>
          <w:color w:val="auto"/>
          <w:sz w:val="23"/>
          <w:szCs w:val="23"/>
        </w:rPr>
        <w:t xml:space="preserve"> Powiatowej Policji </w:t>
      </w:r>
      <w:r w:rsidR="00E9280C">
        <w:rPr>
          <w:color w:val="auto"/>
          <w:sz w:val="23"/>
          <w:szCs w:val="23"/>
        </w:rPr>
        <w:br/>
      </w:r>
      <w:r w:rsidR="00D86600" w:rsidRPr="003B2902">
        <w:rPr>
          <w:color w:val="auto"/>
          <w:sz w:val="23"/>
          <w:szCs w:val="23"/>
        </w:rPr>
        <w:t>w Pyrzycach.</w:t>
      </w:r>
      <w:r w:rsidR="00D86600" w:rsidRPr="003B2902">
        <w:rPr>
          <w:color w:val="auto"/>
          <w:sz w:val="23"/>
          <w:szCs w:val="23"/>
        </w:rPr>
        <w:tab/>
      </w:r>
      <w:r w:rsidR="00D86600" w:rsidRPr="003B2902">
        <w:rPr>
          <w:color w:val="auto"/>
          <w:sz w:val="23"/>
          <w:szCs w:val="23"/>
        </w:rPr>
        <w:tab/>
      </w:r>
      <w:r w:rsidR="00D86600" w:rsidRPr="003B2902">
        <w:rPr>
          <w:color w:val="auto"/>
          <w:sz w:val="23"/>
          <w:szCs w:val="23"/>
        </w:rPr>
        <w:tab/>
      </w:r>
      <w:r w:rsidR="00D86600" w:rsidRPr="003B2902">
        <w:rPr>
          <w:color w:val="auto"/>
          <w:sz w:val="23"/>
          <w:szCs w:val="23"/>
        </w:rPr>
        <w:br/>
      </w:r>
    </w:p>
    <w:p w14:paraId="71E46EEE" w14:textId="77777777" w:rsidR="00B136C1" w:rsidRPr="003B2902" w:rsidRDefault="00B136C1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 </w:t>
      </w:r>
      <w:r w:rsidRPr="00D5234D">
        <w:rPr>
          <w:color w:val="FF0000"/>
          <w:sz w:val="23"/>
          <w:szCs w:val="23"/>
        </w:rPr>
        <w:tab/>
      </w:r>
      <w:r w:rsidRPr="003B2902">
        <w:rPr>
          <w:color w:val="auto"/>
          <w:sz w:val="23"/>
          <w:szCs w:val="23"/>
        </w:rPr>
        <w:t xml:space="preserve">Osoby dotknięte przemocą objęte zostały wsparciem na podstawie opracowanego indywidualnego planu pomocy, w następującym zakresie: </w:t>
      </w:r>
    </w:p>
    <w:p w14:paraId="6380A7A1" w14:textId="3F6AF7D2" w:rsidR="00B136C1" w:rsidRPr="003B2902" w:rsidRDefault="00B136C1">
      <w:pPr>
        <w:pStyle w:val="Default"/>
        <w:jc w:val="both"/>
        <w:rPr>
          <w:color w:val="auto"/>
          <w:sz w:val="23"/>
          <w:szCs w:val="23"/>
        </w:rPr>
      </w:pPr>
      <w:r w:rsidRPr="003B2902">
        <w:rPr>
          <w:color w:val="auto"/>
          <w:sz w:val="23"/>
          <w:szCs w:val="23"/>
        </w:rPr>
        <w:t>1</w:t>
      </w:r>
      <w:r w:rsidR="00907B5D">
        <w:rPr>
          <w:color w:val="auto"/>
          <w:sz w:val="23"/>
          <w:szCs w:val="23"/>
        </w:rPr>
        <w:t>)</w:t>
      </w:r>
      <w:r w:rsidRPr="003B2902">
        <w:rPr>
          <w:color w:val="auto"/>
          <w:sz w:val="23"/>
          <w:szCs w:val="23"/>
        </w:rPr>
        <w:t xml:space="preserve"> udzielono kompleksowych informacji o możliwości uzyskania pomocy  w formie pracy socjalnej, pedagogicznej, oraz wsparcia, w tym o instytucjach i podmiotach świadczących specjalistyczną pomoc </w:t>
      </w:r>
      <w:r w:rsidR="00E9280C">
        <w:rPr>
          <w:color w:val="auto"/>
          <w:sz w:val="23"/>
          <w:szCs w:val="23"/>
        </w:rPr>
        <w:br/>
      </w:r>
      <w:r w:rsidRPr="003B2902">
        <w:rPr>
          <w:color w:val="auto"/>
          <w:sz w:val="23"/>
          <w:szCs w:val="23"/>
        </w:rPr>
        <w:t>na rzecz osób dotkniętych przemocą w rodzinie.</w:t>
      </w:r>
    </w:p>
    <w:p w14:paraId="59ABBF67" w14:textId="7DB0C700" w:rsidR="00B136C1" w:rsidRPr="003B2902" w:rsidRDefault="00B136C1">
      <w:pPr>
        <w:pStyle w:val="Default"/>
        <w:jc w:val="both"/>
        <w:rPr>
          <w:color w:val="auto"/>
          <w:sz w:val="23"/>
          <w:szCs w:val="23"/>
        </w:rPr>
      </w:pPr>
      <w:r w:rsidRPr="003B2902">
        <w:rPr>
          <w:color w:val="auto"/>
          <w:sz w:val="23"/>
          <w:szCs w:val="23"/>
        </w:rPr>
        <w:t>2</w:t>
      </w:r>
      <w:r w:rsidR="00907B5D">
        <w:rPr>
          <w:color w:val="auto"/>
          <w:sz w:val="23"/>
          <w:szCs w:val="23"/>
        </w:rPr>
        <w:t>)</w:t>
      </w:r>
      <w:r w:rsidRPr="003B2902">
        <w:rPr>
          <w:color w:val="auto"/>
          <w:sz w:val="23"/>
          <w:szCs w:val="23"/>
        </w:rPr>
        <w:t xml:space="preserve"> podjęto działania mające na celu zapobieganie zagrożeniom mogącym występować w rodzinie, poprzez monitorowanie i systematyczne wizyty sprawdzające stan bezpieczeństwa osoby dotkniętej przemocą </w:t>
      </w:r>
      <w:r w:rsidRPr="003B2902">
        <w:rPr>
          <w:color w:val="auto"/>
          <w:sz w:val="23"/>
          <w:szCs w:val="23"/>
        </w:rPr>
        <w:br/>
        <w:t xml:space="preserve">w rodzinie, w zależności od potrzeb określonych przez </w:t>
      </w:r>
      <w:r w:rsidR="00907B5D">
        <w:rPr>
          <w:color w:val="auto"/>
          <w:sz w:val="23"/>
          <w:szCs w:val="23"/>
        </w:rPr>
        <w:t>Z</w:t>
      </w:r>
      <w:r w:rsidRPr="003B2902">
        <w:rPr>
          <w:color w:val="auto"/>
          <w:sz w:val="23"/>
          <w:szCs w:val="23"/>
        </w:rPr>
        <w:t xml:space="preserve">espół </w:t>
      </w:r>
      <w:r w:rsidR="00907B5D">
        <w:rPr>
          <w:color w:val="auto"/>
          <w:sz w:val="23"/>
          <w:szCs w:val="23"/>
        </w:rPr>
        <w:t>I</w:t>
      </w:r>
      <w:r w:rsidRPr="003B2902">
        <w:rPr>
          <w:color w:val="auto"/>
          <w:sz w:val="23"/>
          <w:szCs w:val="23"/>
        </w:rPr>
        <w:t xml:space="preserve">nterdyscyplinarny lub grupę roboczą </w:t>
      </w:r>
      <w:r w:rsidRPr="003B2902">
        <w:rPr>
          <w:color w:val="auto"/>
          <w:sz w:val="23"/>
          <w:szCs w:val="23"/>
        </w:rPr>
        <w:br/>
        <w:t xml:space="preserve">(zadania </w:t>
      </w:r>
      <w:r w:rsidR="00907B5D">
        <w:rPr>
          <w:color w:val="auto"/>
          <w:sz w:val="23"/>
          <w:szCs w:val="23"/>
        </w:rPr>
        <w:t xml:space="preserve">te były </w:t>
      </w:r>
      <w:r w:rsidRPr="003B2902">
        <w:rPr>
          <w:color w:val="auto"/>
          <w:sz w:val="23"/>
          <w:szCs w:val="23"/>
        </w:rPr>
        <w:t>realizowa</w:t>
      </w:r>
      <w:r w:rsidR="00907B5D">
        <w:rPr>
          <w:color w:val="auto"/>
          <w:sz w:val="23"/>
          <w:szCs w:val="23"/>
        </w:rPr>
        <w:t>ne przez</w:t>
      </w:r>
      <w:r w:rsidRPr="003B2902">
        <w:rPr>
          <w:color w:val="auto"/>
          <w:sz w:val="23"/>
          <w:szCs w:val="23"/>
        </w:rPr>
        <w:t xml:space="preserve"> dzielnicow</w:t>
      </w:r>
      <w:r w:rsidR="00907B5D">
        <w:rPr>
          <w:color w:val="auto"/>
          <w:sz w:val="23"/>
          <w:szCs w:val="23"/>
        </w:rPr>
        <w:t>ego</w:t>
      </w:r>
      <w:r w:rsidRPr="003B2902">
        <w:rPr>
          <w:color w:val="auto"/>
          <w:sz w:val="23"/>
          <w:szCs w:val="23"/>
        </w:rPr>
        <w:t xml:space="preserve"> i s</w:t>
      </w:r>
      <w:r w:rsidR="00907B5D">
        <w:rPr>
          <w:color w:val="auto"/>
          <w:sz w:val="23"/>
          <w:szCs w:val="23"/>
        </w:rPr>
        <w:t>pecjalistę</w:t>
      </w:r>
      <w:r w:rsidRPr="003B2902">
        <w:rPr>
          <w:color w:val="auto"/>
          <w:sz w:val="23"/>
          <w:szCs w:val="23"/>
        </w:rPr>
        <w:t xml:space="preserve"> pracy socjalnej).</w:t>
      </w:r>
    </w:p>
    <w:p w14:paraId="2CDAAC2F" w14:textId="6A50D4AC" w:rsidR="00B136C1" w:rsidRPr="003B2902" w:rsidRDefault="00B136C1">
      <w:pPr>
        <w:pStyle w:val="Default"/>
        <w:jc w:val="both"/>
        <w:rPr>
          <w:color w:val="auto"/>
          <w:sz w:val="23"/>
          <w:szCs w:val="23"/>
        </w:rPr>
      </w:pPr>
      <w:r w:rsidRPr="003B2902">
        <w:rPr>
          <w:color w:val="auto"/>
          <w:sz w:val="23"/>
          <w:szCs w:val="23"/>
        </w:rPr>
        <w:t>3</w:t>
      </w:r>
      <w:r w:rsidR="00907B5D">
        <w:rPr>
          <w:color w:val="auto"/>
          <w:sz w:val="23"/>
          <w:szCs w:val="23"/>
        </w:rPr>
        <w:t>)</w:t>
      </w:r>
      <w:r w:rsidRPr="003B2902">
        <w:rPr>
          <w:color w:val="auto"/>
          <w:sz w:val="23"/>
          <w:szCs w:val="23"/>
        </w:rPr>
        <w:t xml:space="preserve"> podejmowano interwencje w środowisku dotkniętym przemocą w rodzinie.</w:t>
      </w:r>
    </w:p>
    <w:p w14:paraId="5C0C51C7" w14:textId="2B6E0792" w:rsidR="00B136C1" w:rsidRPr="00ED6A7C" w:rsidRDefault="00B136C1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ED6A7C">
        <w:rPr>
          <w:color w:val="auto"/>
          <w:sz w:val="23"/>
          <w:szCs w:val="23"/>
        </w:rPr>
        <w:t>W ramach</w:t>
      </w:r>
      <w:r w:rsidR="00ED6A7C" w:rsidRPr="00ED6A7C">
        <w:rPr>
          <w:color w:val="auto"/>
          <w:sz w:val="23"/>
          <w:szCs w:val="23"/>
        </w:rPr>
        <w:t xml:space="preserve"> wszczętych procedur w 2020</w:t>
      </w:r>
      <w:r w:rsidRPr="00ED6A7C">
        <w:rPr>
          <w:color w:val="auto"/>
          <w:sz w:val="23"/>
          <w:szCs w:val="23"/>
        </w:rPr>
        <w:t>r. nie występowała koniecz</w:t>
      </w:r>
      <w:r w:rsidR="005F3E97" w:rsidRPr="00ED6A7C">
        <w:rPr>
          <w:color w:val="auto"/>
          <w:sz w:val="23"/>
          <w:szCs w:val="23"/>
        </w:rPr>
        <w:t>ność udzielenia schronienia osobom dotkniętym</w:t>
      </w:r>
      <w:r w:rsidRPr="00ED6A7C">
        <w:rPr>
          <w:color w:val="auto"/>
          <w:sz w:val="23"/>
          <w:szCs w:val="23"/>
        </w:rPr>
        <w:t xml:space="preserve"> przemocą w całodobowej placówce świadczącej pomoc</w:t>
      </w:r>
      <w:r w:rsidR="00907B5D">
        <w:rPr>
          <w:color w:val="auto"/>
          <w:sz w:val="23"/>
          <w:szCs w:val="23"/>
        </w:rPr>
        <w:t>.</w:t>
      </w:r>
    </w:p>
    <w:p w14:paraId="5FAA1CCD" w14:textId="77777777" w:rsidR="00B136C1" w:rsidRPr="00D5234D" w:rsidRDefault="00B136C1">
      <w:pPr>
        <w:pStyle w:val="Default"/>
        <w:jc w:val="both"/>
        <w:rPr>
          <w:color w:val="FF0000"/>
          <w:sz w:val="23"/>
          <w:szCs w:val="23"/>
        </w:rPr>
      </w:pPr>
    </w:p>
    <w:p w14:paraId="1C1FD8B0" w14:textId="77777777" w:rsidR="00B136C1" w:rsidRPr="003B2902" w:rsidRDefault="00B136C1">
      <w:pPr>
        <w:pStyle w:val="Default"/>
        <w:numPr>
          <w:ilvl w:val="0"/>
          <w:numId w:val="3"/>
        </w:numPr>
        <w:rPr>
          <w:b/>
          <w:color w:val="auto"/>
          <w:sz w:val="23"/>
          <w:szCs w:val="23"/>
        </w:rPr>
      </w:pPr>
      <w:r w:rsidRPr="003B2902">
        <w:rPr>
          <w:b/>
          <w:color w:val="auto"/>
          <w:sz w:val="23"/>
          <w:szCs w:val="23"/>
        </w:rPr>
        <w:t>POTWIERDZANIE  PRAWA DO ŚWIADCZEŃ  OPIEKI  ZDROWOTNEJ FINANSOWANYCH  ZE ŚRODKÓW  PUBLICZNYCH.</w:t>
      </w:r>
    </w:p>
    <w:p w14:paraId="0CC8A737" w14:textId="77777777" w:rsidR="00B136C1" w:rsidRPr="00D5234D" w:rsidRDefault="00B136C1">
      <w:pPr>
        <w:pStyle w:val="Default"/>
        <w:jc w:val="center"/>
        <w:rPr>
          <w:b/>
          <w:color w:val="FF0000"/>
          <w:sz w:val="23"/>
          <w:szCs w:val="23"/>
        </w:rPr>
      </w:pPr>
    </w:p>
    <w:p w14:paraId="08C3A334" w14:textId="3366252B" w:rsidR="00B136C1" w:rsidRPr="00ED6A7C" w:rsidRDefault="00B136C1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 </w:t>
      </w:r>
      <w:r w:rsidRPr="00D5234D">
        <w:rPr>
          <w:color w:val="FF0000"/>
          <w:sz w:val="23"/>
          <w:szCs w:val="23"/>
        </w:rPr>
        <w:tab/>
      </w:r>
      <w:r w:rsidRPr="00ED6A7C">
        <w:rPr>
          <w:color w:val="auto"/>
          <w:sz w:val="23"/>
          <w:szCs w:val="23"/>
        </w:rPr>
        <w:t xml:space="preserve">Ośrodek Pomocy Społecznej  wydaje decyzje na podstawie przepisów ustawy z dnia 27 sierpnia 2004 r. o świadczeniach opieki zdrowotnej finansowanych ze środków publicznych (Dz. U. z 2016 r., poz. 1793 z </w:t>
      </w:r>
      <w:proofErr w:type="spellStart"/>
      <w:r w:rsidRPr="00ED6A7C">
        <w:rPr>
          <w:color w:val="auto"/>
          <w:sz w:val="23"/>
          <w:szCs w:val="23"/>
        </w:rPr>
        <w:t>p</w:t>
      </w:r>
      <w:r w:rsidR="00907B5D">
        <w:rPr>
          <w:color w:val="auto"/>
          <w:sz w:val="23"/>
          <w:szCs w:val="23"/>
        </w:rPr>
        <w:t>ó</w:t>
      </w:r>
      <w:r w:rsidRPr="00ED6A7C">
        <w:rPr>
          <w:color w:val="auto"/>
          <w:sz w:val="23"/>
          <w:szCs w:val="23"/>
        </w:rPr>
        <w:t>źn</w:t>
      </w:r>
      <w:proofErr w:type="spellEnd"/>
      <w:r w:rsidRPr="00ED6A7C">
        <w:rPr>
          <w:color w:val="auto"/>
          <w:sz w:val="23"/>
          <w:szCs w:val="23"/>
        </w:rPr>
        <w:t xml:space="preserve">. zm.) oraz w oparciu o Zarządzenie Nr 44/2015 Wójta Gminy Bielice z dnia 04.08.2015 roku </w:t>
      </w:r>
      <w:r w:rsidRPr="00ED6A7C">
        <w:rPr>
          <w:color w:val="auto"/>
          <w:sz w:val="23"/>
          <w:szCs w:val="23"/>
        </w:rPr>
        <w:br/>
        <w:t xml:space="preserve">w sprawie upoważnienia Kierownika Ośrodka Pomocy Społecznej  w Bielicach do załatwiania spraw </w:t>
      </w:r>
      <w:r w:rsidRPr="00ED6A7C">
        <w:rPr>
          <w:color w:val="auto"/>
          <w:sz w:val="23"/>
          <w:szCs w:val="23"/>
        </w:rPr>
        <w:br/>
        <w:t>i wydawania decyzji administracyjnych dotyczących potwierdzania prawa do świadczeń opieki zdrowotnej.</w:t>
      </w:r>
    </w:p>
    <w:p w14:paraId="5458BA89" w14:textId="77777777" w:rsidR="00B136C1" w:rsidRPr="00ED6A7C" w:rsidRDefault="00B136C1">
      <w:pPr>
        <w:pStyle w:val="Default"/>
        <w:jc w:val="both"/>
        <w:rPr>
          <w:color w:val="auto"/>
          <w:sz w:val="23"/>
          <w:szCs w:val="23"/>
        </w:rPr>
      </w:pPr>
      <w:r w:rsidRPr="00ED6A7C">
        <w:rPr>
          <w:color w:val="auto"/>
          <w:sz w:val="23"/>
          <w:szCs w:val="23"/>
        </w:rPr>
        <w:t>Z potwierdzenia prawa do świadczeń opieki zdrowotnej na podstawie ww. ustawy na okres 90 dni mogą korzystać:</w:t>
      </w:r>
    </w:p>
    <w:p w14:paraId="6AF8FFE5" w14:textId="77777777" w:rsidR="00B136C1" w:rsidRPr="00ED6A7C" w:rsidRDefault="00B136C1">
      <w:pPr>
        <w:pStyle w:val="Default"/>
        <w:jc w:val="both"/>
        <w:rPr>
          <w:color w:val="auto"/>
          <w:sz w:val="23"/>
          <w:szCs w:val="23"/>
        </w:rPr>
      </w:pPr>
      <w:r w:rsidRPr="00ED6A7C">
        <w:rPr>
          <w:color w:val="auto"/>
          <w:sz w:val="23"/>
          <w:szCs w:val="23"/>
        </w:rPr>
        <w:t>- osoby nieubezpieczone,</w:t>
      </w:r>
    </w:p>
    <w:p w14:paraId="6D7DE422" w14:textId="77777777" w:rsidR="00B136C1" w:rsidRPr="00ED6A7C" w:rsidRDefault="00B136C1">
      <w:pPr>
        <w:pStyle w:val="Default"/>
        <w:jc w:val="both"/>
        <w:rPr>
          <w:color w:val="auto"/>
          <w:sz w:val="23"/>
          <w:szCs w:val="23"/>
        </w:rPr>
      </w:pPr>
      <w:r w:rsidRPr="00ED6A7C">
        <w:rPr>
          <w:color w:val="auto"/>
          <w:sz w:val="23"/>
          <w:szCs w:val="23"/>
        </w:rPr>
        <w:t>- osoby posiadające obywatelstwo polskie,</w:t>
      </w:r>
    </w:p>
    <w:p w14:paraId="11A5D494" w14:textId="77777777" w:rsidR="00B136C1" w:rsidRPr="00ED6A7C" w:rsidRDefault="00B136C1">
      <w:pPr>
        <w:pStyle w:val="Default"/>
        <w:jc w:val="both"/>
        <w:rPr>
          <w:color w:val="auto"/>
          <w:sz w:val="23"/>
          <w:szCs w:val="23"/>
        </w:rPr>
      </w:pPr>
      <w:r w:rsidRPr="00ED6A7C">
        <w:rPr>
          <w:color w:val="auto"/>
          <w:sz w:val="23"/>
          <w:szCs w:val="23"/>
        </w:rPr>
        <w:t>- osoby posiadające miejsce zamieszkania na terytorium R</w:t>
      </w:r>
      <w:r w:rsidR="002E73B9" w:rsidRPr="00ED6A7C">
        <w:rPr>
          <w:color w:val="auto"/>
          <w:sz w:val="23"/>
          <w:szCs w:val="23"/>
        </w:rPr>
        <w:t>zeczypospolitej Polskiej</w:t>
      </w:r>
      <w:r w:rsidRPr="00ED6A7C">
        <w:rPr>
          <w:color w:val="auto"/>
          <w:sz w:val="23"/>
          <w:szCs w:val="23"/>
        </w:rPr>
        <w:t>,</w:t>
      </w:r>
    </w:p>
    <w:p w14:paraId="1CB0A13A" w14:textId="672FE246" w:rsidR="00B136C1" w:rsidRPr="00ED6A7C" w:rsidRDefault="00B136C1">
      <w:pPr>
        <w:pStyle w:val="Default"/>
        <w:jc w:val="both"/>
        <w:rPr>
          <w:color w:val="auto"/>
          <w:sz w:val="23"/>
          <w:szCs w:val="23"/>
        </w:rPr>
      </w:pPr>
      <w:r w:rsidRPr="00ED6A7C">
        <w:rPr>
          <w:color w:val="auto"/>
          <w:sz w:val="23"/>
          <w:szCs w:val="23"/>
        </w:rPr>
        <w:t>- osoby, które spełniają kryterium dochodowe obowiązujące w pomocy społecznej, co do</w:t>
      </w:r>
      <w:r w:rsidR="00E9280C">
        <w:rPr>
          <w:color w:val="auto"/>
          <w:sz w:val="23"/>
          <w:szCs w:val="23"/>
        </w:rPr>
        <w:t xml:space="preserve"> </w:t>
      </w:r>
      <w:r w:rsidRPr="00ED6A7C">
        <w:rPr>
          <w:color w:val="auto"/>
          <w:sz w:val="23"/>
          <w:szCs w:val="23"/>
        </w:rPr>
        <w:t xml:space="preserve">których </w:t>
      </w:r>
      <w:r w:rsidR="00E9280C">
        <w:rPr>
          <w:color w:val="auto"/>
          <w:sz w:val="23"/>
          <w:szCs w:val="23"/>
        </w:rPr>
        <w:br/>
      </w:r>
      <w:r w:rsidRPr="00ED6A7C">
        <w:rPr>
          <w:color w:val="auto"/>
          <w:sz w:val="23"/>
          <w:szCs w:val="23"/>
        </w:rPr>
        <w:t>nie stwierdzono dysproporcji pomiędzy dochodem a rzeczywistą sytuacją majątkową.</w:t>
      </w:r>
    </w:p>
    <w:p w14:paraId="3F25F361" w14:textId="77777777" w:rsidR="00B136C1" w:rsidRPr="00210B8C" w:rsidRDefault="00ED6A7C">
      <w:pPr>
        <w:pStyle w:val="Default"/>
        <w:jc w:val="both"/>
        <w:rPr>
          <w:color w:val="auto"/>
          <w:sz w:val="23"/>
          <w:szCs w:val="23"/>
        </w:rPr>
      </w:pPr>
      <w:r w:rsidRPr="00210B8C">
        <w:rPr>
          <w:color w:val="auto"/>
          <w:sz w:val="23"/>
          <w:szCs w:val="23"/>
        </w:rPr>
        <w:lastRenderedPageBreak/>
        <w:t>W 2020</w:t>
      </w:r>
      <w:r w:rsidR="00597F80" w:rsidRPr="00210B8C">
        <w:rPr>
          <w:color w:val="auto"/>
          <w:sz w:val="23"/>
          <w:szCs w:val="23"/>
        </w:rPr>
        <w:t xml:space="preserve"> roku</w:t>
      </w:r>
      <w:r w:rsidR="00B136C1" w:rsidRPr="00210B8C">
        <w:rPr>
          <w:color w:val="auto"/>
          <w:sz w:val="23"/>
          <w:szCs w:val="23"/>
        </w:rPr>
        <w:t xml:space="preserve"> w sprawie potwierdzenia prawa do świadczeń opieki zdrowotnej wydano </w:t>
      </w:r>
      <w:r w:rsidR="00210B8C" w:rsidRPr="00210B8C">
        <w:rPr>
          <w:b/>
          <w:color w:val="auto"/>
          <w:sz w:val="23"/>
          <w:szCs w:val="23"/>
        </w:rPr>
        <w:t>17</w:t>
      </w:r>
      <w:r w:rsidR="002E73B9" w:rsidRPr="00210B8C">
        <w:rPr>
          <w:color w:val="auto"/>
          <w:sz w:val="23"/>
          <w:szCs w:val="23"/>
        </w:rPr>
        <w:t xml:space="preserve"> decyzje administracyjne</w:t>
      </w:r>
      <w:r w:rsidR="00B136C1" w:rsidRPr="00210B8C">
        <w:rPr>
          <w:color w:val="auto"/>
          <w:sz w:val="23"/>
          <w:szCs w:val="23"/>
        </w:rPr>
        <w:t>, w tym:</w:t>
      </w:r>
    </w:p>
    <w:p w14:paraId="2DF6AAC1" w14:textId="77777777" w:rsidR="00B136C1" w:rsidRPr="00210B8C" w:rsidRDefault="00B136C1">
      <w:pPr>
        <w:pStyle w:val="Default"/>
        <w:jc w:val="both"/>
        <w:rPr>
          <w:color w:val="auto"/>
          <w:sz w:val="23"/>
          <w:szCs w:val="23"/>
        </w:rPr>
      </w:pPr>
      <w:r w:rsidRPr="00210B8C">
        <w:rPr>
          <w:color w:val="auto"/>
          <w:sz w:val="23"/>
          <w:szCs w:val="23"/>
        </w:rPr>
        <w:t>- potwierdzają</w:t>
      </w:r>
      <w:r w:rsidR="00210B8C" w:rsidRPr="00210B8C">
        <w:rPr>
          <w:color w:val="auto"/>
          <w:sz w:val="23"/>
          <w:szCs w:val="23"/>
        </w:rPr>
        <w:t>cych prawo do ubezpieczenia - 17</w:t>
      </w:r>
      <w:r w:rsidRPr="00210B8C">
        <w:rPr>
          <w:color w:val="auto"/>
          <w:sz w:val="23"/>
          <w:szCs w:val="23"/>
        </w:rPr>
        <w:t>,</w:t>
      </w:r>
    </w:p>
    <w:p w14:paraId="2D08FFF8" w14:textId="01CF4703" w:rsidR="00B136C1" w:rsidRPr="00907B5D" w:rsidRDefault="00B136C1" w:rsidP="00907B5D">
      <w:pPr>
        <w:pStyle w:val="Default"/>
        <w:jc w:val="both"/>
        <w:rPr>
          <w:color w:val="auto"/>
          <w:sz w:val="23"/>
          <w:szCs w:val="23"/>
        </w:rPr>
      </w:pPr>
      <w:r w:rsidRPr="00210B8C">
        <w:rPr>
          <w:color w:val="auto"/>
          <w:sz w:val="23"/>
          <w:szCs w:val="23"/>
        </w:rPr>
        <w:t>- odmawiających potwierdzenia prawa – 0.</w:t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  <w:r w:rsidRPr="00D5234D">
        <w:rPr>
          <w:color w:val="FF0000"/>
          <w:sz w:val="23"/>
          <w:szCs w:val="23"/>
        </w:rPr>
        <w:tab/>
      </w:r>
    </w:p>
    <w:p w14:paraId="4D508716" w14:textId="77777777" w:rsidR="00B136C1" w:rsidRPr="00ED6A7C" w:rsidRDefault="00B136C1">
      <w:pPr>
        <w:pStyle w:val="Default"/>
        <w:rPr>
          <w:color w:val="auto"/>
          <w:sz w:val="23"/>
          <w:szCs w:val="23"/>
        </w:rPr>
      </w:pPr>
    </w:p>
    <w:p w14:paraId="255B4776" w14:textId="77777777" w:rsidR="00B136C1" w:rsidRPr="00ED6A7C" w:rsidRDefault="00B136C1">
      <w:pPr>
        <w:pStyle w:val="Default"/>
        <w:numPr>
          <w:ilvl w:val="0"/>
          <w:numId w:val="3"/>
        </w:numPr>
        <w:jc w:val="both"/>
        <w:rPr>
          <w:b/>
          <w:color w:val="auto"/>
          <w:sz w:val="23"/>
          <w:szCs w:val="23"/>
        </w:rPr>
      </w:pPr>
      <w:r w:rsidRPr="00ED6A7C">
        <w:rPr>
          <w:b/>
          <w:color w:val="auto"/>
          <w:sz w:val="23"/>
          <w:szCs w:val="23"/>
        </w:rPr>
        <w:t>WSPIERANIE  RODZINY</w:t>
      </w:r>
    </w:p>
    <w:p w14:paraId="39D145FF" w14:textId="77777777" w:rsidR="00B136C1" w:rsidRPr="00ED6A7C" w:rsidRDefault="00B136C1">
      <w:pPr>
        <w:pStyle w:val="Default"/>
        <w:jc w:val="both"/>
        <w:rPr>
          <w:b/>
          <w:color w:val="auto"/>
          <w:sz w:val="23"/>
          <w:szCs w:val="23"/>
        </w:rPr>
      </w:pPr>
    </w:p>
    <w:p w14:paraId="2C771018" w14:textId="77C01412" w:rsidR="00B136C1" w:rsidRPr="00ED6A7C" w:rsidRDefault="00B136C1" w:rsidP="00C72F43">
      <w:pPr>
        <w:pStyle w:val="Default"/>
        <w:jc w:val="both"/>
        <w:rPr>
          <w:color w:val="auto"/>
          <w:sz w:val="23"/>
          <w:szCs w:val="23"/>
        </w:rPr>
      </w:pPr>
      <w:r w:rsidRPr="00ED6A7C">
        <w:rPr>
          <w:color w:val="auto"/>
          <w:sz w:val="23"/>
          <w:szCs w:val="23"/>
        </w:rPr>
        <w:t xml:space="preserve"> </w:t>
      </w:r>
      <w:r w:rsidRPr="00ED6A7C">
        <w:rPr>
          <w:color w:val="auto"/>
          <w:sz w:val="23"/>
          <w:szCs w:val="23"/>
        </w:rPr>
        <w:tab/>
        <w:t>Realizacja zadania jest zawarta w Gminnym Programie Wspierania Rodziny na lata 2016 - 2020 przyjęt</w:t>
      </w:r>
      <w:r w:rsidR="00907B5D">
        <w:rPr>
          <w:color w:val="auto"/>
          <w:sz w:val="23"/>
          <w:szCs w:val="23"/>
        </w:rPr>
        <w:t>ym</w:t>
      </w:r>
      <w:r w:rsidRPr="00ED6A7C">
        <w:rPr>
          <w:color w:val="auto"/>
          <w:sz w:val="23"/>
          <w:szCs w:val="23"/>
        </w:rPr>
        <w:t xml:space="preserve"> Uchwałą Rady Gminy w dniu 30 grudnia 2016r. Zadaniem Programu jest pomoc rodzinom biologicznym w rozwiązywaniu ich problemów opiekuńczo – wychowawczych z dziećmi przy współpracy samorządu i innych instytucji zajmujących się rodziną. Zadania te są głównie realizowane przez asystentów rodziny.</w:t>
      </w:r>
    </w:p>
    <w:p w14:paraId="6EB134FE" w14:textId="77777777" w:rsidR="00B136C1" w:rsidRPr="00ED6A7C" w:rsidRDefault="00B136C1" w:rsidP="00545245">
      <w:pPr>
        <w:pStyle w:val="Default"/>
        <w:jc w:val="both"/>
        <w:rPr>
          <w:color w:val="auto"/>
        </w:rPr>
      </w:pPr>
      <w:r w:rsidRPr="00ED6A7C">
        <w:rPr>
          <w:color w:val="auto"/>
          <w:sz w:val="23"/>
          <w:szCs w:val="23"/>
        </w:rPr>
        <w:t xml:space="preserve"> </w:t>
      </w:r>
      <w:r w:rsidRPr="00ED6A7C">
        <w:rPr>
          <w:color w:val="auto"/>
          <w:sz w:val="23"/>
          <w:szCs w:val="23"/>
        </w:rPr>
        <w:tab/>
        <w:t>Szczegółowa informacja z realizacji zadania zawarta jest w sprawozdaniu  Gminnego Pro</w:t>
      </w:r>
      <w:r w:rsidR="00ED6A7C" w:rsidRPr="00ED6A7C">
        <w:rPr>
          <w:color w:val="auto"/>
          <w:sz w:val="23"/>
          <w:szCs w:val="23"/>
        </w:rPr>
        <w:t>gramu Wspierania Rodziny za 2020</w:t>
      </w:r>
      <w:r w:rsidR="002E73B9" w:rsidRPr="00ED6A7C">
        <w:rPr>
          <w:color w:val="auto"/>
          <w:sz w:val="23"/>
          <w:szCs w:val="23"/>
        </w:rPr>
        <w:t xml:space="preserve"> </w:t>
      </w:r>
      <w:r w:rsidRPr="00ED6A7C">
        <w:rPr>
          <w:color w:val="auto"/>
          <w:sz w:val="23"/>
          <w:szCs w:val="23"/>
        </w:rPr>
        <w:t>r</w:t>
      </w:r>
      <w:r w:rsidR="002E73B9" w:rsidRPr="00ED6A7C">
        <w:rPr>
          <w:color w:val="auto"/>
          <w:sz w:val="23"/>
          <w:szCs w:val="23"/>
        </w:rPr>
        <w:t>ok</w:t>
      </w:r>
      <w:r w:rsidRPr="00ED6A7C">
        <w:rPr>
          <w:color w:val="auto"/>
          <w:sz w:val="23"/>
          <w:szCs w:val="23"/>
        </w:rPr>
        <w:t>.</w:t>
      </w:r>
      <w:r w:rsidRPr="00ED6A7C">
        <w:rPr>
          <w:color w:val="auto"/>
          <w:sz w:val="23"/>
          <w:szCs w:val="23"/>
        </w:rPr>
        <w:tab/>
      </w:r>
    </w:p>
    <w:p w14:paraId="1F4AF108" w14:textId="77777777" w:rsidR="00545245" w:rsidRPr="00D5234D" w:rsidRDefault="00545245" w:rsidP="00C72F43">
      <w:pPr>
        <w:pStyle w:val="Default"/>
        <w:jc w:val="both"/>
        <w:rPr>
          <w:color w:val="FF0000"/>
        </w:rPr>
      </w:pPr>
    </w:p>
    <w:p w14:paraId="190D8405" w14:textId="68C57504" w:rsidR="00B136C1" w:rsidRPr="00ED6A7C" w:rsidRDefault="00545245" w:rsidP="00C72F43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 </w:t>
      </w:r>
      <w:r w:rsidRPr="00D5234D">
        <w:rPr>
          <w:color w:val="FF0000"/>
          <w:sz w:val="23"/>
          <w:szCs w:val="23"/>
        </w:rPr>
        <w:tab/>
      </w:r>
      <w:r w:rsidR="00B136C1" w:rsidRPr="00D5234D">
        <w:rPr>
          <w:color w:val="FF0000"/>
          <w:sz w:val="23"/>
          <w:szCs w:val="23"/>
        </w:rPr>
        <w:t xml:space="preserve"> </w:t>
      </w:r>
      <w:r w:rsidR="00B136C1" w:rsidRPr="00ED6A7C">
        <w:rPr>
          <w:color w:val="auto"/>
          <w:sz w:val="23"/>
          <w:szCs w:val="23"/>
        </w:rPr>
        <w:t xml:space="preserve">W oparciu o Rozporządzenie Rady Ministrów w sprawie szczegółowych warunków realizacji Rządowego Programu „Dobry Start ” z  dnia 30 maja 2018r. ( Dz. U z 2018r. poz.1061) - ustalenie prawa </w:t>
      </w:r>
      <w:r w:rsidR="00E9280C">
        <w:rPr>
          <w:color w:val="auto"/>
          <w:sz w:val="23"/>
          <w:szCs w:val="23"/>
        </w:rPr>
        <w:br/>
      </w:r>
      <w:r w:rsidR="00B136C1" w:rsidRPr="00ED6A7C">
        <w:rPr>
          <w:color w:val="auto"/>
          <w:sz w:val="23"/>
          <w:szCs w:val="23"/>
        </w:rPr>
        <w:t xml:space="preserve">do świadczenia dobry start oraz jego wypłata przysługuje na wniosek  rodzica, opiekuna faktycznego </w:t>
      </w:r>
      <w:r w:rsidR="00E9280C">
        <w:rPr>
          <w:color w:val="auto"/>
          <w:sz w:val="23"/>
          <w:szCs w:val="23"/>
        </w:rPr>
        <w:br/>
      </w:r>
      <w:r w:rsidR="00B136C1" w:rsidRPr="00ED6A7C">
        <w:rPr>
          <w:color w:val="auto"/>
          <w:sz w:val="23"/>
          <w:szCs w:val="23"/>
        </w:rPr>
        <w:t xml:space="preserve">czy prawnego w związku z rozpoczęciem roku szkolnego dziecka/ osobie uczącej się  do ukończenia 20 roku życia lub do 24 roku życia w przypadku dzieci lub osób uczących się legitymujących się orzeczeniem </w:t>
      </w:r>
    </w:p>
    <w:p w14:paraId="10C1528D" w14:textId="656BB7C0" w:rsidR="00B136C1" w:rsidRPr="00907B5D" w:rsidRDefault="00B136C1" w:rsidP="00C72F43">
      <w:pPr>
        <w:pStyle w:val="Default"/>
        <w:jc w:val="both"/>
        <w:rPr>
          <w:color w:val="auto"/>
          <w:sz w:val="23"/>
          <w:szCs w:val="23"/>
        </w:rPr>
      </w:pPr>
      <w:r w:rsidRPr="00ED6A7C">
        <w:rPr>
          <w:color w:val="auto"/>
          <w:sz w:val="23"/>
          <w:szCs w:val="23"/>
        </w:rPr>
        <w:t xml:space="preserve">o niepełnosprawności. Świadczenie  dobry start przysługuje w wysokości 300 zł. Można było </w:t>
      </w:r>
      <w:r w:rsidR="00907B5D">
        <w:rPr>
          <w:color w:val="auto"/>
          <w:sz w:val="23"/>
          <w:szCs w:val="23"/>
        </w:rPr>
        <w:t>o nie wnioskować</w:t>
      </w:r>
      <w:r w:rsidRPr="00ED6A7C">
        <w:rPr>
          <w:color w:val="auto"/>
          <w:sz w:val="23"/>
          <w:szCs w:val="23"/>
        </w:rPr>
        <w:t xml:space="preserve"> od 1 lipca do 30 listopada danego roku.</w:t>
      </w:r>
    </w:p>
    <w:p w14:paraId="63889987" w14:textId="77777777" w:rsidR="00B03F1D" w:rsidRPr="00D5234D" w:rsidRDefault="00B03F1D">
      <w:pPr>
        <w:pStyle w:val="Default"/>
        <w:jc w:val="both"/>
        <w:rPr>
          <w:color w:val="FF0000"/>
          <w:sz w:val="23"/>
          <w:szCs w:val="23"/>
        </w:rPr>
      </w:pPr>
    </w:p>
    <w:p w14:paraId="0A76B3A0" w14:textId="707531AA" w:rsidR="00B136C1" w:rsidRPr="00BE0DD8" w:rsidRDefault="00C72F43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    </w:t>
      </w:r>
      <w:r w:rsidRPr="00D5234D">
        <w:rPr>
          <w:color w:val="FF0000"/>
          <w:sz w:val="23"/>
          <w:szCs w:val="23"/>
        </w:rPr>
        <w:tab/>
      </w:r>
      <w:r w:rsidR="00B03F1D" w:rsidRPr="00BE0DD8">
        <w:rPr>
          <w:color w:val="auto"/>
          <w:sz w:val="23"/>
          <w:szCs w:val="23"/>
        </w:rPr>
        <w:t xml:space="preserve">Gmina </w:t>
      </w:r>
      <w:r w:rsidR="00940242" w:rsidRPr="00BE0DD8">
        <w:rPr>
          <w:color w:val="auto"/>
          <w:sz w:val="23"/>
          <w:szCs w:val="23"/>
        </w:rPr>
        <w:t>Bielice na realizację zadania „Dobry S</w:t>
      </w:r>
      <w:r w:rsidR="00ED6A7C" w:rsidRPr="00BE0DD8">
        <w:rPr>
          <w:color w:val="auto"/>
          <w:sz w:val="23"/>
          <w:szCs w:val="23"/>
        </w:rPr>
        <w:t>tart</w:t>
      </w:r>
      <w:r w:rsidR="00B03F1D" w:rsidRPr="00BE0DD8">
        <w:rPr>
          <w:color w:val="auto"/>
          <w:sz w:val="23"/>
          <w:szCs w:val="23"/>
        </w:rPr>
        <w:t>”</w:t>
      </w:r>
      <w:r w:rsidR="00ED6A7C" w:rsidRPr="00BE0DD8">
        <w:rPr>
          <w:color w:val="auto"/>
          <w:sz w:val="23"/>
          <w:szCs w:val="23"/>
        </w:rPr>
        <w:t xml:space="preserve"> w 2020 r.</w:t>
      </w:r>
      <w:r w:rsidR="00B03F1D" w:rsidRPr="00BE0DD8">
        <w:rPr>
          <w:color w:val="auto"/>
          <w:sz w:val="23"/>
          <w:szCs w:val="23"/>
        </w:rPr>
        <w:t xml:space="preserve"> wydała kwotę</w:t>
      </w:r>
      <w:r w:rsidR="002E73B9" w:rsidRPr="00BE0DD8">
        <w:rPr>
          <w:color w:val="auto"/>
          <w:sz w:val="23"/>
          <w:szCs w:val="23"/>
        </w:rPr>
        <w:t>:</w:t>
      </w:r>
      <w:r w:rsidR="00B03F1D" w:rsidRPr="00BE0DD8">
        <w:rPr>
          <w:color w:val="auto"/>
          <w:sz w:val="23"/>
          <w:szCs w:val="23"/>
        </w:rPr>
        <w:t xml:space="preserve"> </w:t>
      </w:r>
      <w:r w:rsidR="00BE0DD8">
        <w:rPr>
          <w:b/>
          <w:color w:val="auto"/>
          <w:sz w:val="23"/>
          <w:szCs w:val="23"/>
        </w:rPr>
        <w:t>127</w:t>
      </w:r>
      <w:r w:rsidR="00BE0DD8" w:rsidRPr="00BE0DD8">
        <w:rPr>
          <w:b/>
          <w:color w:val="auto"/>
          <w:sz w:val="23"/>
          <w:szCs w:val="23"/>
        </w:rPr>
        <w:t>.</w:t>
      </w:r>
      <w:r w:rsidR="00BE0DD8">
        <w:rPr>
          <w:b/>
          <w:color w:val="auto"/>
          <w:sz w:val="23"/>
          <w:szCs w:val="23"/>
        </w:rPr>
        <w:t xml:space="preserve">410,00 </w:t>
      </w:r>
      <w:r w:rsidR="00B03F1D" w:rsidRPr="00BE0DD8">
        <w:rPr>
          <w:b/>
          <w:color w:val="auto"/>
          <w:sz w:val="23"/>
          <w:szCs w:val="23"/>
        </w:rPr>
        <w:t>zł</w:t>
      </w:r>
      <w:r w:rsidR="00B03F1D" w:rsidRPr="00BE0DD8">
        <w:rPr>
          <w:color w:val="auto"/>
          <w:sz w:val="23"/>
          <w:szCs w:val="23"/>
        </w:rPr>
        <w:t>.</w:t>
      </w:r>
      <w:r w:rsidRPr="00D5234D">
        <w:rPr>
          <w:color w:val="FF0000"/>
          <w:sz w:val="23"/>
          <w:szCs w:val="23"/>
        </w:rPr>
        <w:t xml:space="preserve"> </w:t>
      </w:r>
      <w:r w:rsidR="002E73B9" w:rsidRPr="00D5234D">
        <w:rPr>
          <w:color w:val="FF0000"/>
          <w:sz w:val="23"/>
          <w:szCs w:val="23"/>
        </w:rPr>
        <w:br/>
      </w:r>
      <w:r w:rsidR="00B03F1D" w:rsidRPr="00BE0DD8">
        <w:rPr>
          <w:color w:val="auto"/>
          <w:sz w:val="23"/>
          <w:szCs w:val="23"/>
        </w:rPr>
        <w:t>Wniosków o u</w:t>
      </w:r>
      <w:r w:rsidR="00940242" w:rsidRPr="00BE0DD8">
        <w:rPr>
          <w:color w:val="auto"/>
          <w:sz w:val="23"/>
          <w:szCs w:val="23"/>
        </w:rPr>
        <w:t xml:space="preserve">dzielenie świadczeń </w:t>
      </w:r>
      <w:r w:rsidR="00B03F1D" w:rsidRPr="00BE0DD8">
        <w:rPr>
          <w:color w:val="auto"/>
          <w:sz w:val="23"/>
          <w:szCs w:val="23"/>
        </w:rPr>
        <w:t xml:space="preserve">złożyło </w:t>
      </w:r>
      <w:r w:rsidR="00B03F1D" w:rsidRPr="00BE0DD8">
        <w:rPr>
          <w:b/>
          <w:color w:val="auto"/>
          <w:sz w:val="23"/>
          <w:szCs w:val="23"/>
        </w:rPr>
        <w:t>2</w:t>
      </w:r>
      <w:r w:rsidR="00BE0DD8" w:rsidRPr="00BE0DD8">
        <w:rPr>
          <w:b/>
          <w:color w:val="auto"/>
          <w:sz w:val="23"/>
          <w:szCs w:val="23"/>
        </w:rPr>
        <w:t>85</w:t>
      </w:r>
      <w:r w:rsidR="002E73B9" w:rsidRPr="00BE0DD8">
        <w:rPr>
          <w:color w:val="auto"/>
          <w:sz w:val="23"/>
          <w:szCs w:val="23"/>
        </w:rPr>
        <w:t xml:space="preserve"> rodzin</w:t>
      </w:r>
      <w:r w:rsidR="00B03F1D" w:rsidRPr="00BE0DD8">
        <w:rPr>
          <w:color w:val="auto"/>
          <w:sz w:val="23"/>
          <w:szCs w:val="23"/>
        </w:rPr>
        <w:t xml:space="preserve">,  udzielono </w:t>
      </w:r>
      <w:r w:rsidR="00B03F1D" w:rsidRPr="00BE0DD8">
        <w:rPr>
          <w:b/>
          <w:color w:val="auto"/>
          <w:sz w:val="23"/>
          <w:szCs w:val="23"/>
        </w:rPr>
        <w:t>4</w:t>
      </w:r>
      <w:r w:rsidR="00F771D7" w:rsidRPr="00BE0DD8">
        <w:rPr>
          <w:b/>
          <w:color w:val="auto"/>
          <w:sz w:val="23"/>
          <w:szCs w:val="23"/>
        </w:rPr>
        <w:t>1</w:t>
      </w:r>
      <w:r w:rsidR="00BE0DD8" w:rsidRPr="00BE0DD8">
        <w:rPr>
          <w:b/>
          <w:color w:val="auto"/>
          <w:sz w:val="23"/>
          <w:szCs w:val="23"/>
        </w:rPr>
        <w:t>1</w:t>
      </w:r>
      <w:r w:rsidR="00B136C1" w:rsidRPr="00BE0DD8">
        <w:rPr>
          <w:color w:val="auto"/>
          <w:sz w:val="23"/>
          <w:szCs w:val="23"/>
        </w:rPr>
        <w:t xml:space="preserve"> ś</w:t>
      </w:r>
      <w:r w:rsidR="00B03F1D" w:rsidRPr="00BE0DD8">
        <w:rPr>
          <w:color w:val="auto"/>
          <w:sz w:val="23"/>
          <w:szCs w:val="23"/>
        </w:rPr>
        <w:t>wiadczeń, wydano kwotę</w:t>
      </w:r>
      <w:r w:rsidR="002E73B9" w:rsidRPr="00BE0DD8">
        <w:rPr>
          <w:color w:val="auto"/>
          <w:sz w:val="23"/>
          <w:szCs w:val="23"/>
        </w:rPr>
        <w:t>:</w:t>
      </w:r>
      <w:r w:rsidR="00B03F1D" w:rsidRPr="00BE0DD8">
        <w:rPr>
          <w:color w:val="auto"/>
          <w:sz w:val="23"/>
          <w:szCs w:val="23"/>
        </w:rPr>
        <w:t xml:space="preserve"> </w:t>
      </w:r>
      <w:r w:rsidR="00BE0DD8" w:rsidRPr="00BE0DD8">
        <w:rPr>
          <w:b/>
          <w:color w:val="auto"/>
          <w:sz w:val="23"/>
          <w:szCs w:val="23"/>
        </w:rPr>
        <w:t>123.3</w:t>
      </w:r>
      <w:r w:rsidR="00B03F1D" w:rsidRPr="00BE0DD8">
        <w:rPr>
          <w:b/>
          <w:color w:val="auto"/>
          <w:sz w:val="23"/>
          <w:szCs w:val="23"/>
        </w:rPr>
        <w:t>00</w:t>
      </w:r>
      <w:r w:rsidR="00940242" w:rsidRPr="00BE0DD8">
        <w:rPr>
          <w:b/>
          <w:color w:val="auto"/>
          <w:sz w:val="23"/>
          <w:szCs w:val="23"/>
        </w:rPr>
        <w:t>,00</w:t>
      </w:r>
      <w:r w:rsidRPr="00BE0DD8">
        <w:rPr>
          <w:b/>
          <w:color w:val="auto"/>
          <w:sz w:val="23"/>
          <w:szCs w:val="23"/>
        </w:rPr>
        <w:t xml:space="preserve"> zł</w:t>
      </w:r>
      <w:r w:rsidR="00F771D7" w:rsidRPr="00BE0DD8">
        <w:rPr>
          <w:color w:val="auto"/>
          <w:sz w:val="23"/>
          <w:szCs w:val="23"/>
        </w:rPr>
        <w:t>.</w:t>
      </w:r>
      <w:r w:rsidRPr="00BE0DD8">
        <w:rPr>
          <w:color w:val="auto"/>
          <w:sz w:val="23"/>
          <w:szCs w:val="23"/>
        </w:rPr>
        <w:tab/>
      </w:r>
      <w:r w:rsidRPr="00BE0DD8">
        <w:rPr>
          <w:color w:val="auto"/>
          <w:sz w:val="23"/>
          <w:szCs w:val="23"/>
        </w:rPr>
        <w:tab/>
      </w:r>
      <w:r w:rsidRPr="00BE0DD8">
        <w:rPr>
          <w:color w:val="auto"/>
          <w:sz w:val="23"/>
          <w:szCs w:val="23"/>
        </w:rPr>
        <w:tab/>
      </w:r>
      <w:r w:rsidRPr="00BE0DD8">
        <w:rPr>
          <w:color w:val="auto"/>
          <w:sz w:val="23"/>
          <w:szCs w:val="23"/>
        </w:rPr>
        <w:tab/>
      </w:r>
      <w:r w:rsidRPr="00BE0DD8">
        <w:rPr>
          <w:color w:val="auto"/>
          <w:sz w:val="23"/>
          <w:szCs w:val="23"/>
        </w:rPr>
        <w:tab/>
      </w:r>
      <w:r w:rsidRPr="00BE0DD8">
        <w:rPr>
          <w:color w:val="auto"/>
          <w:sz w:val="23"/>
          <w:szCs w:val="23"/>
        </w:rPr>
        <w:br/>
      </w:r>
      <w:r w:rsidRPr="00D5234D">
        <w:rPr>
          <w:color w:val="FF0000"/>
          <w:sz w:val="23"/>
          <w:szCs w:val="23"/>
        </w:rPr>
        <w:t xml:space="preserve"> </w:t>
      </w:r>
      <w:r w:rsidRPr="00D5234D">
        <w:rPr>
          <w:color w:val="FF0000"/>
          <w:sz w:val="23"/>
          <w:szCs w:val="23"/>
        </w:rPr>
        <w:tab/>
      </w:r>
      <w:r w:rsidR="002E73B9" w:rsidRPr="00BE0DD8">
        <w:rPr>
          <w:color w:val="auto"/>
          <w:sz w:val="23"/>
          <w:szCs w:val="23"/>
        </w:rPr>
        <w:t>Na realizację</w:t>
      </w:r>
      <w:r w:rsidR="00B136C1" w:rsidRPr="00BE0DD8">
        <w:rPr>
          <w:color w:val="auto"/>
          <w:sz w:val="23"/>
          <w:szCs w:val="23"/>
        </w:rPr>
        <w:t xml:space="preserve"> tego zadania  ustawodawca przewidział koszt 10 zł za jed</w:t>
      </w:r>
      <w:r w:rsidRPr="00BE0DD8">
        <w:rPr>
          <w:color w:val="auto"/>
          <w:sz w:val="23"/>
          <w:szCs w:val="23"/>
        </w:rPr>
        <w:t>no dziecko lub osobę uczącą się</w:t>
      </w:r>
      <w:r w:rsidR="00B136C1" w:rsidRPr="00BE0DD8">
        <w:rPr>
          <w:color w:val="auto"/>
          <w:sz w:val="23"/>
          <w:szCs w:val="23"/>
        </w:rPr>
        <w:t>, na które ustalone jest prawo do świadczenia dobry start</w:t>
      </w:r>
      <w:r w:rsidR="00E9280C">
        <w:rPr>
          <w:color w:val="auto"/>
          <w:sz w:val="23"/>
          <w:szCs w:val="23"/>
        </w:rPr>
        <w:t xml:space="preserve"> p</w:t>
      </w:r>
      <w:r w:rsidR="00B136C1" w:rsidRPr="00BE0DD8">
        <w:rPr>
          <w:color w:val="auto"/>
          <w:sz w:val="23"/>
          <w:szCs w:val="23"/>
        </w:rPr>
        <w:t>rzy czym wskazane jest</w:t>
      </w:r>
      <w:r w:rsidR="00E9280C">
        <w:rPr>
          <w:color w:val="auto"/>
          <w:sz w:val="23"/>
          <w:szCs w:val="23"/>
        </w:rPr>
        <w:t xml:space="preserve">, </w:t>
      </w:r>
      <w:r w:rsidR="00B136C1" w:rsidRPr="00BE0DD8">
        <w:rPr>
          <w:color w:val="auto"/>
          <w:sz w:val="23"/>
          <w:szCs w:val="23"/>
        </w:rPr>
        <w:t xml:space="preserve">aby 80% kosztów realizacji zadania zostało wykorzystane na wynagrodzenia dla osób realizujących </w:t>
      </w:r>
      <w:r w:rsidR="00E9280C">
        <w:rPr>
          <w:color w:val="auto"/>
          <w:sz w:val="23"/>
          <w:szCs w:val="23"/>
        </w:rPr>
        <w:br/>
      </w:r>
      <w:r w:rsidR="00B136C1" w:rsidRPr="00BE0DD8">
        <w:rPr>
          <w:color w:val="auto"/>
          <w:sz w:val="23"/>
          <w:szCs w:val="23"/>
        </w:rPr>
        <w:t>te zadanie.</w:t>
      </w:r>
      <w:r w:rsidR="00BE0DD8" w:rsidRPr="00BE0DD8">
        <w:rPr>
          <w:color w:val="auto"/>
          <w:sz w:val="23"/>
          <w:szCs w:val="23"/>
        </w:rPr>
        <w:t xml:space="preserve">   </w:t>
      </w:r>
    </w:p>
    <w:p w14:paraId="7F247431" w14:textId="131A4257" w:rsidR="00907B5D" w:rsidRDefault="00C72F43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 </w:t>
      </w:r>
      <w:r w:rsidRPr="00D5234D">
        <w:rPr>
          <w:color w:val="FF0000"/>
          <w:sz w:val="23"/>
          <w:szCs w:val="23"/>
        </w:rPr>
        <w:tab/>
      </w:r>
      <w:r w:rsidR="00B136C1" w:rsidRPr="007B723C">
        <w:rPr>
          <w:color w:val="auto"/>
          <w:sz w:val="23"/>
          <w:szCs w:val="23"/>
        </w:rPr>
        <w:t>Ośrodek Pomocy Społeczn</w:t>
      </w:r>
      <w:r w:rsidR="00B03F1D" w:rsidRPr="007B723C">
        <w:rPr>
          <w:color w:val="auto"/>
          <w:sz w:val="23"/>
          <w:szCs w:val="23"/>
        </w:rPr>
        <w:t>ej w Bielicach wykorzystał kwotę</w:t>
      </w:r>
      <w:r w:rsidRPr="007B723C">
        <w:rPr>
          <w:color w:val="auto"/>
          <w:sz w:val="23"/>
          <w:szCs w:val="23"/>
        </w:rPr>
        <w:t xml:space="preserve"> </w:t>
      </w:r>
      <w:r w:rsidR="00BE0DD8" w:rsidRPr="007B723C">
        <w:rPr>
          <w:b/>
          <w:color w:val="auto"/>
          <w:sz w:val="23"/>
          <w:szCs w:val="23"/>
        </w:rPr>
        <w:t>4.11</w:t>
      </w:r>
      <w:r w:rsidR="00F771D7" w:rsidRPr="007B723C">
        <w:rPr>
          <w:b/>
          <w:color w:val="auto"/>
          <w:sz w:val="23"/>
          <w:szCs w:val="23"/>
        </w:rPr>
        <w:t>0</w:t>
      </w:r>
      <w:r w:rsidR="00B03F1D" w:rsidRPr="007B723C">
        <w:rPr>
          <w:b/>
          <w:color w:val="auto"/>
          <w:sz w:val="23"/>
          <w:szCs w:val="23"/>
        </w:rPr>
        <w:t>,00</w:t>
      </w:r>
      <w:r w:rsidR="00D06D1E" w:rsidRPr="007B723C">
        <w:rPr>
          <w:b/>
          <w:color w:val="auto"/>
          <w:sz w:val="23"/>
          <w:szCs w:val="23"/>
        </w:rPr>
        <w:t xml:space="preserve"> </w:t>
      </w:r>
      <w:r w:rsidR="00B03F1D" w:rsidRPr="007B723C">
        <w:rPr>
          <w:b/>
          <w:color w:val="auto"/>
          <w:sz w:val="23"/>
          <w:szCs w:val="23"/>
        </w:rPr>
        <w:t>z</w:t>
      </w:r>
      <w:r w:rsidRPr="007B723C">
        <w:rPr>
          <w:b/>
          <w:color w:val="auto"/>
          <w:sz w:val="23"/>
          <w:szCs w:val="23"/>
        </w:rPr>
        <w:t>ł</w:t>
      </w:r>
      <w:r w:rsidRPr="007B723C">
        <w:rPr>
          <w:color w:val="auto"/>
          <w:sz w:val="23"/>
          <w:szCs w:val="23"/>
        </w:rPr>
        <w:t>,</w:t>
      </w:r>
      <w:r w:rsidR="00B136C1" w:rsidRPr="007B723C">
        <w:rPr>
          <w:color w:val="auto"/>
          <w:sz w:val="23"/>
          <w:szCs w:val="23"/>
        </w:rPr>
        <w:t xml:space="preserve"> z tego </w:t>
      </w:r>
      <w:r w:rsidR="00E9280C">
        <w:rPr>
          <w:color w:val="auto"/>
          <w:sz w:val="23"/>
          <w:szCs w:val="23"/>
        </w:rPr>
        <w:br/>
      </w:r>
      <w:r w:rsidR="00B136C1" w:rsidRPr="007B723C">
        <w:rPr>
          <w:color w:val="auto"/>
          <w:sz w:val="23"/>
          <w:szCs w:val="23"/>
        </w:rPr>
        <w:t xml:space="preserve">na </w:t>
      </w:r>
      <w:r w:rsidRPr="007B723C">
        <w:rPr>
          <w:color w:val="auto"/>
          <w:sz w:val="23"/>
          <w:szCs w:val="23"/>
        </w:rPr>
        <w:t xml:space="preserve">wynagrodzenie </w:t>
      </w:r>
      <w:r w:rsidR="00907B5D">
        <w:rPr>
          <w:color w:val="auto"/>
          <w:sz w:val="23"/>
          <w:szCs w:val="23"/>
        </w:rPr>
        <w:t xml:space="preserve">przeznaczono </w:t>
      </w:r>
      <w:r w:rsidR="00BE0DD8" w:rsidRPr="007B723C">
        <w:rPr>
          <w:b/>
          <w:color w:val="auto"/>
          <w:sz w:val="23"/>
          <w:szCs w:val="23"/>
        </w:rPr>
        <w:t>3.309,12</w:t>
      </w:r>
      <w:r w:rsidRPr="007B723C">
        <w:rPr>
          <w:b/>
          <w:color w:val="auto"/>
          <w:sz w:val="23"/>
          <w:szCs w:val="23"/>
        </w:rPr>
        <w:t xml:space="preserve"> zł</w:t>
      </w:r>
      <w:r w:rsidR="00B136C1" w:rsidRPr="007B723C">
        <w:rPr>
          <w:color w:val="auto"/>
          <w:sz w:val="23"/>
          <w:szCs w:val="23"/>
        </w:rPr>
        <w:t xml:space="preserve">, </w:t>
      </w:r>
      <w:r w:rsidR="00907B5D">
        <w:rPr>
          <w:color w:val="auto"/>
          <w:sz w:val="23"/>
          <w:szCs w:val="23"/>
        </w:rPr>
        <w:t xml:space="preserve">natomiast za kwotę </w:t>
      </w:r>
      <w:r w:rsidR="00907B5D" w:rsidRPr="00907B5D">
        <w:rPr>
          <w:b/>
          <w:bCs/>
          <w:color w:val="auto"/>
          <w:sz w:val="23"/>
          <w:szCs w:val="23"/>
        </w:rPr>
        <w:t xml:space="preserve">800,88 zł </w:t>
      </w:r>
      <w:r w:rsidR="00907B5D">
        <w:rPr>
          <w:color w:val="auto"/>
          <w:sz w:val="23"/>
          <w:szCs w:val="23"/>
        </w:rPr>
        <w:t xml:space="preserve">zakupiono niezbędne materiały. </w:t>
      </w:r>
    </w:p>
    <w:p w14:paraId="21DDEEB8" w14:textId="77777777" w:rsidR="00907B5D" w:rsidRPr="00907B5D" w:rsidRDefault="00907B5D" w:rsidP="00907B5D">
      <w:pPr>
        <w:pStyle w:val="Default"/>
        <w:spacing w:line="360" w:lineRule="auto"/>
        <w:ind w:left="360"/>
        <w:jc w:val="both"/>
        <w:rPr>
          <w:color w:val="auto"/>
        </w:rPr>
      </w:pPr>
    </w:p>
    <w:p w14:paraId="093DD761" w14:textId="58ED4787" w:rsidR="00B136C1" w:rsidRPr="00ED6A7C" w:rsidRDefault="00B136C1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</w:rPr>
      </w:pPr>
      <w:r w:rsidRPr="00ED6A7C">
        <w:rPr>
          <w:b/>
          <w:color w:val="auto"/>
          <w:sz w:val="23"/>
          <w:szCs w:val="23"/>
        </w:rPr>
        <w:t>KARTA DUŻEJ RODZINY</w:t>
      </w:r>
    </w:p>
    <w:p w14:paraId="247C4C2D" w14:textId="7F39C91C" w:rsidR="00B136C1" w:rsidRPr="007B723C" w:rsidRDefault="00B136C1" w:rsidP="007B723C">
      <w:pPr>
        <w:ind w:firstLine="708"/>
        <w:jc w:val="both"/>
        <w:rPr>
          <w:rFonts w:ascii="Times New Roman" w:hAnsi="Times New Roman"/>
          <w:sz w:val="23"/>
          <w:szCs w:val="23"/>
        </w:rPr>
      </w:pPr>
      <w:r w:rsidRPr="00ED6A7C">
        <w:rPr>
          <w:sz w:val="23"/>
          <w:szCs w:val="23"/>
        </w:rPr>
        <w:t xml:space="preserve">W </w:t>
      </w:r>
      <w:r w:rsidRPr="00ED6A7C">
        <w:rPr>
          <w:rFonts w:ascii="Times New Roman" w:hAnsi="Times New Roman"/>
          <w:sz w:val="23"/>
          <w:szCs w:val="23"/>
        </w:rPr>
        <w:t xml:space="preserve">dniu 16 czerwca 2014r. Uchwałą Rady Ministrów ustanowiono rządowy program dla rodzin wielodzietnych, - Karta Dużej Rodziny, którego obecnie zasady reguluje ustawa o Karcie Dużej Rodziny </w:t>
      </w:r>
      <w:r w:rsidR="00056220">
        <w:rPr>
          <w:rFonts w:ascii="Times New Roman" w:hAnsi="Times New Roman"/>
          <w:sz w:val="23"/>
          <w:szCs w:val="23"/>
        </w:rPr>
        <w:br/>
      </w:r>
      <w:r w:rsidRPr="00ED6A7C">
        <w:rPr>
          <w:rFonts w:ascii="Times New Roman" w:hAnsi="Times New Roman"/>
          <w:sz w:val="23"/>
          <w:szCs w:val="23"/>
        </w:rPr>
        <w:t xml:space="preserve">z dnia 05.12.2004r. (Dz. U z 2017r. poz.1832 z </w:t>
      </w:r>
      <w:proofErr w:type="spellStart"/>
      <w:r w:rsidRPr="00ED6A7C">
        <w:rPr>
          <w:rFonts w:ascii="Times New Roman" w:hAnsi="Times New Roman"/>
          <w:sz w:val="23"/>
          <w:szCs w:val="23"/>
        </w:rPr>
        <w:t>poźn</w:t>
      </w:r>
      <w:proofErr w:type="spellEnd"/>
      <w:r w:rsidRPr="00ED6A7C">
        <w:rPr>
          <w:rFonts w:ascii="Times New Roman" w:hAnsi="Times New Roman"/>
          <w:sz w:val="23"/>
          <w:szCs w:val="23"/>
        </w:rPr>
        <w:t xml:space="preserve">. zm.).  Jest to program ogólnopolski  skierowany </w:t>
      </w:r>
      <w:r w:rsidR="00E9280C">
        <w:rPr>
          <w:rFonts w:ascii="Times New Roman" w:hAnsi="Times New Roman"/>
          <w:sz w:val="23"/>
          <w:szCs w:val="23"/>
        </w:rPr>
        <w:br/>
      </w:r>
      <w:r w:rsidRPr="00ED6A7C">
        <w:rPr>
          <w:rFonts w:ascii="Times New Roman" w:hAnsi="Times New Roman"/>
          <w:sz w:val="23"/>
          <w:szCs w:val="23"/>
        </w:rPr>
        <w:t xml:space="preserve">do rodzin, które w momencie składania wniosku </w:t>
      </w:r>
      <w:r w:rsidR="0064358E" w:rsidRPr="00ED6A7C">
        <w:rPr>
          <w:rFonts w:ascii="Times New Roman" w:hAnsi="Times New Roman"/>
          <w:sz w:val="23"/>
          <w:szCs w:val="23"/>
        </w:rPr>
        <w:t xml:space="preserve">mają lub mieli </w:t>
      </w:r>
      <w:r w:rsidRPr="00ED6A7C">
        <w:rPr>
          <w:rFonts w:ascii="Times New Roman" w:hAnsi="Times New Roman"/>
          <w:sz w:val="23"/>
          <w:szCs w:val="23"/>
        </w:rPr>
        <w:t xml:space="preserve"> na utrzymaniu</w:t>
      </w:r>
      <w:r w:rsidR="0064358E" w:rsidRPr="00ED6A7C">
        <w:rPr>
          <w:rFonts w:ascii="Times New Roman" w:hAnsi="Times New Roman"/>
          <w:sz w:val="23"/>
          <w:szCs w:val="23"/>
        </w:rPr>
        <w:t xml:space="preserve"> łącznie </w:t>
      </w:r>
      <w:r w:rsidRPr="00ED6A7C">
        <w:rPr>
          <w:rFonts w:ascii="Times New Roman" w:hAnsi="Times New Roman"/>
          <w:sz w:val="23"/>
          <w:szCs w:val="23"/>
        </w:rPr>
        <w:t xml:space="preserve"> co najmniej troj</w:t>
      </w:r>
      <w:r w:rsidR="0064358E" w:rsidRPr="00ED6A7C">
        <w:rPr>
          <w:rFonts w:ascii="Times New Roman" w:hAnsi="Times New Roman"/>
          <w:sz w:val="23"/>
          <w:szCs w:val="23"/>
        </w:rPr>
        <w:t xml:space="preserve">e dzieci bez względu na ich wiek. </w:t>
      </w:r>
      <w:r w:rsidRPr="00ED6A7C">
        <w:rPr>
          <w:rFonts w:ascii="Times New Roman" w:hAnsi="Times New Roman"/>
          <w:sz w:val="23"/>
          <w:szCs w:val="23"/>
        </w:rPr>
        <w:t xml:space="preserve">Karta Dużej Rodziny, wydawana jest bezpłatnie i oferuje system zniżek oraz dodatkowych uprawnień. Jej posiadacze mogą korzystać z katalogu oferty kulturalnej, rekreacyjnej </w:t>
      </w:r>
      <w:r w:rsidR="00E9280C">
        <w:rPr>
          <w:rFonts w:ascii="Times New Roman" w:hAnsi="Times New Roman"/>
          <w:sz w:val="23"/>
          <w:szCs w:val="23"/>
        </w:rPr>
        <w:br/>
      </w:r>
      <w:r w:rsidRPr="00ED6A7C">
        <w:rPr>
          <w:rFonts w:ascii="Times New Roman" w:hAnsi="Times New Roman"/>
          <w:sz w:val="23"/>
          <w:szCs w:val="23"/>
        </w:rPr>
        <w:t xml:space="preserve">czy transportowej na terenie całego kraju. Partnerzy Karty Dużej Rodziny są wymienieni na stronie internetowej </w:t>
      </w:r>
      <w:hyperlink r:id="rId8" w:history="1">
        <w:r w:rsidRPr="00ED6A7C">
          <w:rPr>
            <w:rStyle w:val="Hipercze"/>
            <w:rFonts w:ascii="Times New Roman" w:hAnsi="Times New Roman"/>
            <w:color w:val="auto"/>
            <w:sz w:val="23"/>
            <w:szCs w:val="23"/>
          </w:rPr>
          <w:t>www.rodzina.gov.pl</w:t>
        </w:r>
      </w:hyperlink>
      <w:r w:rsidRPr="00ED6A7C">
        <w:rPr>
          <w:rFonts w:ascii="Times New Roman" w:hAnsi="Times New Roman"/>
          <w:sz w:val="23"/>
          <w:szCs w:val="23"/>
        </w:rPr>
        <w:t>, gdzie lista jest systematycznie aktualizowana.</w:t>
      </w:r>
      <w:r w:rsidRPr="00D5234D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D5234D">
        <w:rPr>
          <w:rFonts w:ascii="Times New Roman" w:hAnsi="Times New Roman"/>
          <w:color w:val="FF0000"/>
          <w:sz w:val="23"/>
          <w:szCs w:val="23"/>
        </w:rPr>
        <w:tab/>
      </w:r>
      <w:r w:rsidRPr="00D5234D">
        <w:rPr>
          <w:rFonts w:ascii="Times New Roman" w:hAnsi="Times New Roman"/>
          <w:color w:val="FF0000"/>
          <w:sz w:val="23"/>
          <w:szCs w:val="23"/>
        </w:rPr>
        <w:tab/>
      </w:r>
      <w:r w:rsidRPr="00D5234D">
        <w:rPr>
          <w:rFonts w:ascii="Times New Roman" w:hAnsi="Times New Roman"/>
          <w:color w:val="FF0000"/>
          <w:sz w:val="23"/>
          <w:szCs w:val="23"/>
        </w:rPr>
        <w:tab/>
      </w:r>
      <w:r w:rsidRPr="00D5234D">
        <w:rPr>
          <w:rFonts w:ascii="Times New Roman" w:hAnsi="Times New Roman"/>
          <w:color w:val="FF0000"/>
          <w:sz w:val="23"/>
          <w:szCs w:val="23"/>
        </w:rPr>
        <w:tab/>
      </w:r>
      <w:r w:rsidRPr="00D5234D">
        <w:rPr>
          <w:rFonts w:ascii="Times New Roman" w:hAnsi="Times New Roman"/>
          <w:color w:val="FF0000"/>
          <w:sz w:val="23"/>
          <w:szCs w:val="23"/>
        </w:rPr>
        <w:tab/>
      </w:r>
      <w:r w:rsidRPr="00D5234D">
        <w:rPr>
          <w:rFonts w:ascii="Times New Roman" w:hAnsi="Times New Roman"/>
          <w:color w:val="FF0000"/>
          <w:sz w:val="23"/>
          <w:szCs w:val="23"/>
        </w:rPr>
        <w:br/>
        <w:t xml:space="preserve">  </w:t>
      </w:r>
      <w:r w:rsidRPr="00D5234D">
        <w:rPr>
          <w:rFonts w:ascii="Times New Roman" w:hAnsi="Times New Roman"/>
          <w:color w:val="FF0000"/>
          <w:sz w:val="23"/>
          <w:szCs w:val="23"/>
        </w:rPr>
        <w:tab/>
      </w:r>
      <w:r w:rsidRPr="007B723C">
        <w:rPr>
          <w:rFonts w:ascii="Times New Roman" w:hAnsi="Times New Roman"/>
          <w:sz w:val="23"/>
          <w:szCs w:val="23"/>
        </w:rPr>
        <w:t>Ośrodek Pomo</w:t>
      </w:r>
      <w:r w:rsidR="00ED6A7C" w:rsidRPr="007B723C">
        <w:rPr>
          <w:rFonts w:ascii="Times New Roman" w:hAnsi="Times New Roman"/>
          <w:sz w:val="23"/>
          <w:szCs w:val="23"/>
        </w:rPr>
        <w:t>cy Społecznej w Bielicach w 2020</w:t>
      </w:r>
      <w:r w:rsidRPr="007B723C">
        <w:rPr>
          <w:rFonts w:ascii="Times New Roman" w:hAnsi="Times New Roman"/>
          <w:sz w:val="23"/>
          <w:szCs w:val="23"/>
        </w:rPr>
        <w:t xml:space="preserve">r.  wydał </w:t>
      </w:r>
      <w:r w:rsidR="00907B5D">
        <w:rPr>
          <w:rFonts w:ascii="Times New Roman" w:hAnsi="Times New Roman"/>
          <w:sz w:val="23"/>
          <w:szCs w:val="23"/>
        </w:rPr>
        <w:t>30</w:t>
      </w:r>
      <w:r w:rsidRPr="007B723C">
        <w:rPr>
          <w:rFonts w:ascii="Times New Roman" w:hAnsi="Times New Roman"/>
          <w:sz w:val="23"/>
          <w:szCs w:val="23"/>
        </w:rPr>
        <w:t xml:space="preserve"> Kart Dużej Rodziny</w:t>
      </w:r>
      <w:r w:rsidRPr="00D5234D">
        <w:rPr>
          <w:rFonts w:ascii="Times New Roman" w:hAnsi="Times New Roman"/>
          <w:color w:val="FF0000"/>
          <w:sz w:val="23"/>
          <w:szCs w:val="23"/>
        </w:rPr>
        <w:t xml:space="preserve"> </w:t>
      </w:r>
      <w:r w:rsidRPr="008A098A">
        <w:rPr>
          <w:rFonts w:ascii="Times New Roman" w:hAnsi="Times New Roman"/>
          <w:sz w:val="23"/>
          <w:szCs w:val="23"/>
        </w:rPr>
        <w:t>-</w:t>
      </w:r>
      <w:r w:rsidR="00BA5BE9">
        <w:rPr>
          <w:rFonts w:ascii="Times New Roman" w:hAnsi="Times New Roman"/>
          <w:sz w:val="23"/>
          <w:szCs w:val="23"/>
        </w:rPr>
        <w:t xml:space="preserve"> </w:t>
      </w:r>
      <w:r w:rsidR="008A098A" w:rsidRPr="008A098A">
        <w:rPr>
          <w:rFonts w:ascii="Times New Roman" w:hAnsi="Times New Roman"/>
          <w:b/>
          <w:sz w:val="23"/>
          <w:szCs w:val="23"/>
        </w:rPr>
        <w:t>14</w:t>
      </w:r>
      <w:r w:rsidRPr="008A098A">
        <w:rPr>
          <w:rFonts w:ascii="Times New Roman" w:hAnsi="Times New Roman"/>
          <w:sz w:val="23"/>
          <w:szCs w:val="23"/>
        </w:rPr>
        <w:t xml:space="preserve"> rodzinom,</w:t>
      </w:r>
      <w:r w:rsidR="00907B5D">
        <w:rPr>
          <w:rFonts w:ascii="Times New Roman" w:hAnsi="Times New Roman"/>
          <w:sz w:val="23"/>
          <w:szCs w:val="23"/>
        </w:rPr>
        <w:br/>
      </w:r>
      <w:r w:rsidR="007B723C" w:rsidRPr="007B723C">
        <w:rPr>
          <w:rFonts w:ascii="Times New Roman" w:hAnsi="Times New Roman"/>
          <w:sz w:val="23"/>
          <w:szCs w:val="23"/>
        </w:rPr>
        <w:t xml:space="preserve">  z tego 28 w </w:t>
      </w:r>
      <w:r w:rsidR="00E626F6">
        <w:rPr>
          <w:rFonts w:ascii="Times New Roman" w:hAnsi="Times New Roman"/>
          <w:sz w:val="23"/>
          <w:szCs w:val="23"/>
        </w:rPr>
        <w:t xml:space="preserve">formie </w:t>
      </w:r>
      <w:r w:rsidR="007B723C" w:rsidRPr="007B723C">
        <w:rPr>
          <w:rFonts w:ascii="Times New Roman" w:hAnsi="Times New Roman"/>
          <w:sz w:val="23"/>
          <w:szCs w:val="23"/>
        </w:rPr>
        <w:t>tradycyjn</w:t>
      </w:r>
      <w:r w:rsidR="00E626F6">
        <w:rPr>
          <w:rFonts w:ascii="Times New Roman" w:hAnsi="Times New Roman"/>
          <w:sz w:val="23"/>
          <w:szCs w:val="23"/>
        </w:rPr>
        <w:t>ej</w:t>
      </w:r>
      <w:r w:rsidR="007B723C" w:rsidRPr="007B723C">
        <w:rPr>
          <w:rFonts w:ascii="Times New Roman" w:hAnsi="Times New Roman"/>
          <w:sz w:val="23"/>
          <w:szCs w:val="23"/>
        </w:rPr>
        <w:t xml:space="preserve"> i 2</w:t>
      </w:r>
      <w:r w:rsidR="00396063" w:rsidRPr="007B723C">
        <w:rPr>
          <w:rFonts w:ascii="Times New Roman" w:hAnsi="Times New Roman"/>
          <w:sz w:val="23"/>
          <w:szCs w:val="23"/>
        </w:rPr>
        <w:t xml:space="preserve"> w formie elektroniczn</w:t>
      </w:r>
      <w:r w:rsidR="00E626F6">
        <w:rPr>
          <w:rFonts w:ascii="Times New Roman" w:hAnsi="Times New Roman"/>
          <w:sz w:val="23"/>
          <w:szCs w:val="23"/>
        </w:rPr>
        <w:t>ej</w:t>
      </w:r>
      <w:r w:rsidR="00396063" w:rsidRPr="007B723C">
        <w:rPr>
          <w:rFonts w:ascii="Times New Roman" w:hAnsi="Times New Roman"/>
          <w:sz w:val="23"/>
          <w:szCs w:val="23"/>
        </w:rPr>
        <w:t>.</w:t>
      </w:r>
    </w:p>
    <w:p w14:paraId="4F832D11" w14:textId="77777777" w:rsidR="00B136C1" w:rsidRPr="00D5234D" w:rsidRDefault="00B136C1">
      <w:pPr>
        <w:ind w:left="0"/>
        <w:jc w:val="both"/>
        <w:rPr>
          <w:rFonts w:ascii="Times New Roman" w:hAnsi="Times New Roman"/>
          <w:color w:val="FF0000"/>
          <w:sz w:val="23"/>
          <w:szCs w:val="23"/>
        </w:rPr>
      </w:pPr>
    </w:p>
    <w:p w14:paraId="7664D364" w14:textId="77777777" w:rsidR="00B136C1" w:rsidRPr="007B723C" w:rsidRDefault="00396063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</w:rPr>
        <w:t xml:space="preserve"> </w:t>
      </w:r>
      <w:r w:rsidRPr="00D5234D">
        <w:rPr>
          <w:color w:val="FF0000"/>
        </w:rPr>
        <w:tab/>
      </w:r>
      <w:r w:rsidR="00B136C1" w:rsidRPr="007B723C">
        <w:rPr>
          <w:color w:val="auto"/>
          <w:sz w:val="23"/>
          <w:szCs w:val="23"/>
        </w:rPr>
        <w:t xml:space="preserve">Gmina Bielice z tego tytułu nie ponosi żadnych kosztów. W związku z realizacją programu </w:t>
      </w:r>
      <w:r w:rsidR="00B136C1" w:rsidRPr="007B723C">
        <w:rPr>
          <w:b/>
          <w:color w:val="auto"/>
          <w:sz w:val="23"/>
          <w:szCs w:val="23"/>
        </w:rPr>
        <w:t xml:space="preserve"> </w:t>
      </w:r>
      <w:r w:rsidR="00805F5F" w:rsidRPr="007B723C">
        <w:rPr>
          <w:color w:val="auto"/>
          <w:sz w:val="23"/>
          <w:szCs w:val="23"/>
        </w:rPr>
        <w:t>Karta</w:t>
      </w:r>
      <w:r w:rsidR="00597F80" w:rsidRPr="007B723C">
        <w:rPr>
          <w:color w:val="auto"/>
          <w:sz w:val="23"/>
          <w:szCs w:val="23"/>
        </w:rPr>
        <w:t xml:space="preserve"> Dużej Rodziny </w:t>
      </w:r>
      <w:r w:rsidR="00ED6A7C" w:rsidRPr="007B723C">
        <w:rPr>
          <w:color w:val="auto"/>
          <w:sz w:val="23"/>
          <w:szCs w:val="23"/>
        </w:rPr>
        <w:t>w 2020</w:t>
      </w:r>
      <w:r w:rsidR="00597F80" w:rsidRPr="007B723C">
        <w:rPr>
          <w:color w:val="auto"/>
          <w:sz w:val="23"/>
          <w:szCs w:val="23"/>
        </w:rPr>
        <w:t xml:space="preserve"> </w:t>
      </w:r>
      <w:r w:rsidR="00B136C1" w:rsidRPr="007B723C">
        <w:rPr>
          <w:color w:val="auto"/>
          <w:sz w:val="23"/>
          <w:szCs w:val="23"/>
        </w:rPr>
        <w:t>r</w:t>
      </w:r>
      <w:r w:rsidR="00597F80" w:rsidRPr="007B723C">
        <w:rPr>
          <w:color w:val="auto"/>
          <w:sz w:val="23"/>
          <w:szCs w:val="23"/>
        </w:rPr>
        <w:t>oku mogliśmy  wykorzystać  kwotę</w:t>
      </w:r>
      <w:r w:rsidR="00B136C1" w:rsidRPr="007B723C">
        <w:rPr>
          <w:color w:val="auto"/>
          <w:sz w:val="23"/>
          <w:szCs w:val="23"/>
        </w:rPr>
        <w:t xml:space="preserve">: </w:t>
      </w:r>
      <w:r w:rsidR="00554B4F" w:rsidRPr="007B723C">
        <w:rPr>
          <w:b/>
          <w:color w:val="auto"/>
          <w:sz w:val="23"/>
          <w:szCs w:val="23"/>
        </w:rPr>
        <w:t>95,06</w:t>
      </w:r>
      <w:r w:rsidR="00B136C1" w:rsidRPr="007B723C">
        <w:rPr>
          <w:color w:val="auto"/>
          <w:sz w:val="23"/>
          <w:szCs w:val="23"/>
        </w:rPr>
        <w:t xml:space="preserve"> </w:t>
      </w:r>
      <w:r w:rsidR="00B136C1" w:rsidRPr="007B723C">
        <w:rPr>
          <w:b/>
          <w:color w:val="auto"/>
          <w:sz w:val="23"/>
          <w:szCs w:val="23"/>
        </w:rPr>
        <w:t>zł</w:t>
      </w:r>
      <w:r w:rsidR="00597F80" w:rsidRPr="007B723C">
        <w:rPr>
          <w:color w:val="auto"/>
          <w:sz w:val="23"/>
          <w:szCs w:val="23"/>
        </w:rPr>
        <w:t>, która została przeznaczona</w:t>
      </w:r>
      <w:r w:rsidR="00B136C1" w:rsidRPr="007B723C">
        <w:rPr>
          <w:color w:val="auto"/>
          <w:sz w:val="23"/>
          <w:szCs w:val="23"/>
        </w:rPr>
        <w:t xml:space="preserve"> na zakup materiałów do Ośrodka Pomocy Społecznej.  </w:t>
      </w:r>
    </w:p>
    <w:p w14:paraId="150EAAF4" w14:textId="77777777" w:rsidR="00B136C1" w:rsidRPr="00D5234D" w:rsidRDefault="00B136C1">
      <w:pPr>
        <w:pStyle w:val="Default"/>
        <w:spacing w:line="360" w:lineRule="auto"/>
        <w:jc w:val="both"/>
        <w:rPr>
          <w:color w:val="FF0000"/>
          <w:sz w:val="23"/>
          <w:szCs w:val="23"/>
        </w:rPr>
      </w:pPr>
    </w:p>
    <w:p w14:paraId="6EC0FD6C" w14:textId="77777777" w:rsidR="002E73B9" w:rsidRPr="004D7AC1" w:rsidRDefault="00B136C1" w:rsidP="002E73B9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</w:rPr>
      </w:pPr>
      <w:r w:rsidRPr="004D7AC1">
        <w:rPr>
          <w:b/>
          <w:color w:val="auto"/>
          <w:sz w:val="23"/>
          <w:szCs w:val="23"/>
        </w:rPr>
        <w:t xml:space="preserve"> POMOC  MATERIALNA DLA  UCZNIÓW </w:t>
      </w:r>
    </w:p>
    <w:p w14:paraId="7CC70D92" w14:textId="71EA1670" w:rsidR="00B136C1" w:rsidRPr="00281803" w:rsidRDefault="00B136C1" w:rsidP="001A00AE">
      <w:pPr>
        <w:jc w:val="both"/>
        <w:rPr>
          <w:rFonts w:ascii="Times New Roman" w:hAnsi="Times New Roman"/>
          <w:sz w:val="23"/>
          <w:szCs w:val="23"/>
        </w:rPr>
      </w:pPr>
      <w:r w:rsidRPr="00D5234D">
        <w:rPr>
          <w:rFonts w:ascii="Times New Roman" w:hAnsi="Times New Roman"/>
          <w:color w:val="FF0000"/>
        </w:rPr>
        <w:lastRenderedPageBreak/>
        <w:t xml:space="preserve">  </w:t>
      </w:r>
      <w:r w:rsidRPr="00D5234D">
        <w:rPr>
          <w:rFonts w:ascii="Times New Roman" w:hAnsi="Times New Roman"/>
          <w:color w:val="FF0000"/>
        </w:rPr>
        <w:tab/>
      </w:r>
      <w:r w:rsidRPr="00281803">
        <w:rPr>
          <w:rFonts w:ascii="Times New Roman" w:hAnsi="Times New Roman"/>
          <w:sz w:val="23"/>
          <w:szCs w:val="23"/>
        </w:rPr>
        <w:t>Kolejnym zadaniem</w:t>
      </w:r>
      <w:r w:rsidR="00E626F6">
        <w:rPr>
          <w:rFonts w:ascii="Times New Roman" w:hAnsi="Times New Roman"/>
          <w:sz w:val="23"/>
          <w:szCs w:val="23"/>
        </w:rPr>
        <w:t>,</w:t>
      </w:r>
      <w:r w:rsidRPr="00281803">
        <w:rPr>
          <w:rFonts w:ascii="Times New Roman" w:hAnsi="Times New Roman"/>
          <w:sz w:val="23"/>
          <w:szCs w:val="23"/>
        </w:rPr>
        <w:t xml:space="preserve"> jaki</w:t>
      </w:r>
      <w:r w:rsidR="00E626F6">
        <w:rPr>
          <w:rFonts w:ascii="Times New Roman" w:hAnsi="Times New Roman"/>
          <w:sz w:val="23"/>
          <w:szCs w:val="23"/>
        </w:rPr>
        <w:t>e realizował</w:t>
      </w:r>
      <w:r w:rsidRPr="00281803">
        <w:rPr>
          <w:rFonts w:ascii="Times New Roman" w:hAnsi="Times New Roman"/>
          <w:sz w:val="23"/>
          <w:szCs w:val="23"/>
        </w:rPr>
        <w:t xml:space="preserve"> Ośrodek Pomocy Społecznej w Bielicach</w:t>
      </w:r>
      <w:r w:rsidR="001A00AE" w:rsidRPr="00281803">
        <w:rPr>
          <w:rFonts w:ascii="Times New Roman" w:hAnsi="Times New Roman"/>
          <w:sz w:val="23"/>
          <w:szCs w:val="23"/>
        </w:rPr>
        <w:t xml:space="preserve"> </w:t>
      </w:r>
      <w:r w:rsidR="00E626F6">
        <w:rPr>
          <w:rFonts w:ascii="Times New Roman" w:hAnsi="Times New Roman"/>
          <w:sz w:val="23"/>
          <w:szCs w:val="23"/>
        </w:rPr>
        <w:t xml:space="preserve">była </w:t>
      </w:r>
      <w:r w:rsidRPr="00281803">
        <w:rPr>
          <w:rFonts w:ascii="Times New Roman" w:hAnsi="Times New Roman"/>
          <w:sz w:val="23"/>
          <w:szCs w:val="23"/>
        </w:rPr>
        <w:t xml:space="preserve">pomoc materialna dla uczniów o charakterze socjalnym, </w:t>
      </w:r>
      <w:r w:rsidR="00E626F6">
        <w:rPr>
          <w:rFonts w:ascii="Times New Roman" w:hAnsi="Times New Roman"/>
          <w:sz w:val="23"/>
          <w:szCs w:val="23"/>
        </w:rPr>
        <w:t xml:space="preserve">która </w:t>
      </w:r>
      <w:r w:rsidRPr="00281803">
        <w:rPr>
          <w:rFonts w:ascii="Times New Roman" w:hAnsi="Times New Roman"/>
          <w:sz w:val="23"/>
          <w:szCs w:val="23"/>
        </w:rPr>
        <w:t>przyznawana jest na zasadach określonych w ustawie z dnia 7 września 1991r. o systemie oświaty (Dz. U. z 2017r. poz.2198) z jednoczesnym zastosowaniem Regulaminu udzielania pomocy materialnej o charakterze socjalnym dla uczniów zamieszkałych na terenie gminy Bielice, określon</w:t>
      </w:r>
      <w:r w:rsidR="00E626F6">
        <w:rPr>
          <w:rFonts w:ascii="Times New Roman" w:hAnsi="Times New Roman"/>
          <w:sz w:val="23"/>
          <w:szCs w:val="23"/>
        </w:rPr>
        <w:t>ym</w:t>
      </w:r>
      <w:r w:rsidRPr="00281803">
        <w:rPr>
          <w:rFonts w:ascii="Times New Roman" w:hAnsi="Times New Roman"/>
          <w:sz w:val="23"/>
          <w:szCs w:val="23"/>
        </w:rPr>
        <w:t xml:space="preserve"> w Uchwale Nr IX/43/15 Rady Gminy Bielice z dnia 30 października 2015 r. Ośrodek Pomocy Społecznej w Bielicach  realizował zadania z zakresu p</w:t>
      </w:r>
      <w:r w:rsidR="002E73B9" w:rsidRPr="00281803">
        <w:rPr>
          <w:rFonts w:ascii="Times New Roman" w:hAnsi="Times New Roman"/>
          <w:sz w:val="23"/>
          <w:szCs w:val="23"/>
        </w:rPr>
        <w:t xml:space="preserve">omocy materialnej dla uczniów  </w:t>
      </w:r>
      <w:r w:rsidR="00BA5BE9">
        <w:rPr>
          <w:rFonts w:ascii="Times New Roman" w:hAnsi="Times New Roman"/>
          <w:sz w:val="23"/>
          <w:szCs w:val="23"/>
        </w:rPr>
        <w:br/>
      </w:r>
      <w:r w:rsidRPr="00281803">
        <w:rPr>
          <w:rFonts w:ascii="Times New Roman" w:hAnsi="Times New Roman"/>
          <w:sz w:val="23"/>
          <w:szCs w:val="23"/>
        </w:rPr>
        <w:t>w formie stypendiów szkolnych, udzielanych w celu zmniejszenia różnic w dostępie do edukacji, umożliwienia pokonywania barier dostępu do edukacji wynikających z trudnej sytuacji materialnej uczniów.</w:t>
      </w:r>
      <w:r w:rsidRPr="00281803">
        <w:rPr>
          <w:rFonts w:ascii="Times New Roman" w:hAnsi="Times New Roman"/>
          <w:sz w:val="23"/>
          <w:szCs w:val="23"/>
        </w:rPr>
        <w:tab/>
      </w:r>
      <w:r w:rsidRPr="00281803">
        <w:rPr>
          <w:rFonts w:ascii="Times New Roman" w:hAnsi="Times New Roman"/>
          <w:sz w:val="23"/>
          <w:szCs w:val="23"/>
        </w:rPr>
        <w:tab/>
      </w:r>
      <w:r w:rsidRPr="00281803">
        <w:rPr>
          <w:rFonts w:ascii="Times New Roman" w:hAnsi="Times New Roman"/>
          <w:sz w:val="23"/>
          <w:szCs w:val="23"/>
        </w:rPr>
        <w:br/>
        <w:t xml:space="preserve"> </w:t>
      </w:r>
      <w:r w:rsidRPr="00281803">
        <w:rPr>
          <w:rFonts w:ascii="Times New Roman" w:hAnsi="Times New Roman"/>
          <w:sz w:val="23"/>
          <w:szCs w:val="23"/>
        </w:rPr>
        <w:tab/>
      </w:r>
      <w:r w:rsidR="00396063" w:rsidRPr="00281803">
        <w:rPr>
          <w:rFonts w:ascii="Times New Roman" w:hAnsi="Times New Roman"/>
          <w:sz w:val="23"/>
          <w:szCs w:val="23"/>
        </w:rPr>
        <w:t xml:space="preserve"> W okresie </w:t>
      </w:r>
      <w:r w:rsidR="002E73B9" w:rsidRPr="00281803">
        <w:rPr>
          <w:rFonts w:ascii="Times New Roman" w:hAnsi="Times New Roman"/>
          <w:sz w:val="23"/>
          <w:szCs w:val="23"/>
        </w:rPr>
        <w:t xml:space="preserve">od </w:t>
      </w:r>
      <w:r w:rsidR="00396063" w:rsidRPr="00281803">
        <w:rPr>
          <w:rFonts w:ascii="Times New Roman" w:hAnsi="Times New Roman"/>
          <w:sz w:val="23"/>
          <w:szCs w:val="23"/>
        </w:rPr>
        <w:t>stycznia do cz</w:t>
      </w:r>
      <w:r w:rsidR="00281803" w:rsidRPr="00281803">
        <w:rPr>
          <w:rFonts w:ascii="Times New Roman" w:hAnsi="Times New Roman"/>
          <w:sz w:val="23"/>
          <w:szCs w:val="23"/>
        </w:rPr>
        <w:t>erwca 2020</w:t>
      </w:r>
      <w:r w:rsidR="00396063" w:rsidRPr="00281803">
        <w:rPr>
          <w:rFonts w:ascii="Times New Roman" w:hAnsi="Times New Roman"/>
          <w:sz w:val="23"/>
          <w:szCs w:val="23"/>
        </w:rPr>
        <w:t xml:space="preserve"> wsparciem objętych było </w:t>
      </w:r>
      <w:r w:rsidR="00281803" w:rsidRPr="00281803">
        <w:rPr>
          <w:rFonts w:ascii="Times New Roman" w:hAnsi="Times New Roman"/>
          <w:b/>
          <w:sz w:val="23"/>
          <w:szCs w:val="23"/>
        </w:rPr>
        <w:t>16</w:t>
      </w:r>
      <w:r w:rsidRPr="00281803">
        <w:rPr>
          <w:rFonts w:ascii="Times New Roman" w:hAnsi="Times New Roman"/>
          <w:sz w:val="23"/>
          <w:szCs w:val="23"/>
        </w:rPr>
        <w:t xml:space="preserve"> rodzin, udzielono</w:t>
      </w:r>
      <w:r w:rsidR="00396063" w:rsidRPr="00281803">
        <w:rPr>
          <w:rFonts w:ascii="Times New Roman" w:hAnsi="Times New Roman"/>
          <w:sz w:val="23"/>
          <w:szCs w:val="23"/>
        </w:rPr>
        <w:t xml:space="preserve"> </w:t>
      </w:r>
      <w:r w:rsidR="00281803">
        <w:rPr>
          <w:rFonts w:ascii="Times New Roman" w:hAnsi="Times New Roman"/>
          <w:sz w:val="23"/>
          <w:szCs w:val="23"/>
        </w:rPr>
        <w:br/>
      </w:r>
      <w:r w:rsidR="00281803" w:rsidRPr="00281803">
        <w:rPr>
          <w:rFonts w:ascii="Times New Roman" w:hAnsi="Times New Roman"/>
          <w:b/>
          <w:sz w:val="23"/>
          <w:szCs w:val="23"/>
        </w:rPr>
        <w:t>36</w:t>
      </w:r>
      <w:r w:rsidRPr="00281803">
        <w:rPr>
          <w:rFonts w:ascii="Times New Roman" w:hAnsi="Times New Roman"/>
          <w:b/>
          <w:sz w:val="23"/>
          <w:szCs w:val="23"/>
        </w:rPr>
        <w:t xml:space="preserve"> </w:t>
      </w:r>
      <w:r w:rsidR="00396063" w:rsidRPr="00281803">
        <w:rPr>
          <w:rFonts w:ascii="Times New Roman" w:hAnsi="Times New Roman"/>
          <w:sz w:val="23"/>
          <w:szCs w:val="23"/>
        </w:rPr>
        <w:t>świadczeń</w:t>
      </w:r>
      <w:r w:rsidRPr="00281803">
        <w:rPr>
          <w:rFonts w:ascii="Times New Roman" w:hAnsi="Times New Roman"/>
          <w:sz w:val="23"/>
          <w:szCs w:val="23"/>
        </w:rPr>
        <w:t>.</w:t>
      </w:r>
      <w:r w:rsidR="00396063" w:rsidRPr="00281803">
        <w:rPr>
          <w:rFonts w:ascii="Times New Roman" w:hAnsi="Times New Roman"/>
          <w:sz w:val="23"/>
          <w:szCs w:val="23"/>
        </w:rPr>
        <w:t xml:space="preserve"> Natomiast w okresie </w:t>
      </w:r>
      <w:r w:rsidR="002E73B9" w:rsidRPr="00281803">
        <w:rPr>
          <w:rFonts w:ascii="Times New Roman" w:hAnsi="Times New Roman"/>
          <w:sz w:val="23"/>
          <w:szCs w:val="23"/>
        </w:rPr>
        <w:t>od września  do grudnia</w:t>
      </w:r>
      <w:r w:rsidR="00396063" w:rsidRPr="00281803">
        <w:rPr>
          <w:rFonts w:ascii="Times New Roman" w:hAnsi="Times New Roman"/>
          <w:sz w:val="23"/>
          <w:szCs w:val="23"/>
        </w:rPr>
        <w:t xml:space="preserve"> wsparciem objętych było </w:t>
      </w:r>
      <w:r w:rsidR="00281803" w:rsidRPr="00281803">
        <w:rPr>
          <w:rFonts w:ascii="Times New Roman" w:hAnsi="Times New Roman"/>
          <w:b/>
          <w:sz w:val="23"/>
          <w:szCs w:val="23"/>
        </w:rPr>
        <w:t>8</w:t>
      </w:r>
      <w:r w:rsidR="00396063" w:rsidRPr="00281803">
        <w:rPr>
          <w:rFonts w:ascii="Times New Roman" w:hAnsi="Times New Roman"/>
          <w:sz w:val="23"/>
          <w:szCs w:val="23"/>
        </w:rPr>
        <w:t xml:space="preserve"> rodzin, udzielon</w:t>
      </w:r>
      <w:r w:rsidR="00E72BDF" w:rsidRPr="00281803">
        <w:rPr>
          <w:rFonts w:ascii="Times New Roman" w:hAnsi="Times New Roman"/>
          <w:sz w:val="23"/>
          <w:szCs w:val="23"/>
        </w:rPr>
        <w:t>o</w:t>
      </w:r>
      <w:r w:rsidR="00396063" w:rsidRPr="00281803">
        <w:rPr>
          <w:rFonts w:ascii="Times New Roman" w:hAnsi="Times New Roman"/>
          <w:sz w:val="23"/>
          <w:szCs w:val="23"/>
        </w:rPr>
        <w:t xml:space="preserve"> </w:t>
      </w:r>
      <w:r w:rsidR="001173AD" w:rsidRPr="001173AD">
        <w:rPr>
          <w:rFonts w:ascii="Times New Roman" w:hAnsi="Times New Roman"/>
          <w:b/>
          <w:sz w:val="23"/>
          <w:szCs w:val="23"/>
        </w:rPr>
        <w:t>61</w:t>
      </w:r>
      <w:r w:rsidR="00396063" w:rsidRPr="001173AD">
        <w:rPr>
          <w:rFonts w:ascii="Times New Roman" w:hAnsi="Times New Roman"/>
          <w:sz w:val="23"/>
          <w:szCs w:val="23"/>
        </w:rPr>
        <w:t xml:space="preserve"> ś</w:t>
      </w:r>
      <w:r w:rsidR="00396063" w:rsidRPr="00281803">
        <w:rPr>
          <w:rFonts w:ascii="Times New Roman" w:hAnsi="Times New Roman"/>
          <w:sz w:val="23"/>
          <w:szCs w:val="23"/>
        </w:rPr>
        <w:t>wiadczeń</w:t>
      </w:r>
      <w:r w:rsidR="00E72BDF" w:rsidRPr="00281803">
        <w:rPr>
          <w:rFonts w:ascii="Times New Roman" w:hAnsi="Times New Roman"/>
          <w:sz w:val="23"/>
          <w:szCs w:val="23"/>
        </w:rPr>
        <w:t>.</w:t>
      </w:r>
      <w:r w:rsidR="002E73B9" w:rsidRPr="00281803">
        <w:rPr>
          <w:rFonts w:ascii="Times New Roman" w:hAnsi="Times New Roman"/>
          <w:sz w:val="23"/>
          <w:szCs w:val="23"/>
        </w:rPr>
        <w:t xml:space="preserve"> </w:t>
      </w:r>
      <w:r w:rsidRPr="00281803">
        <w:rPr>
          <w:rFonts w:ascii="Times New Roman" w:hAnsi="Times New Roman"/>
          <w:sz w:val="23"/>
          <w:szCs w:val="23"/>
        </w:rPr>
        <w:t xml:space="preserve">Wydano ogólnie kwotę: </w:t>
      </w:r>
      <w:r w:rsidR="00281803" w:rsidRPr="00281803">
        <w:rPr>
          <w:rFonts w:ascii="Times New Roman" w:hAnsi="Times New Roman"/>
          <w:b/>
          <w:sz w:val="23"/>
          <w:szCs w:val="23"/>
        </w:rPr>
        <w:t>33.728,00</w:t>
      </w:r>
      <w:r w:rsidRPr="00281803">
        <w:rPr>
          <w:rFonts w:ascii="Times New Roman" w:hAnsi="Times New Roman"/>
          <w:b/>
          <w:sz w:val="23"/>
          <w:szCs w:val="23"/>
        </w:rPr>
        <w:t xml:space="preserve"> zł</w:t>
      </w:r>
      <w:r w:rsidRPr="00281803">
        <w:rPr>
          <w:rFonts w:ascii="Times New Roman" w:hAnsi="Times New Roman"/>
          <w:sz w:val="23"/>
          <w:szCs w:val="23"/>
        </w:rPr>
        <w:t xml:space="preserve">, z tego środki finansowe w kwocie:  </w:t>
      </w:r>
      <w:r w:rsidR="00281803" w:rsidRPr="00281803">
        <w:rPr>
          <w:rFonts w:ascii="Times New Roman" w:hAnsi="Times New Roman"/>
          <w:b/>
          <w:sz w:val="23"/>
          <w:szCs w:val="23"/>
        </w:rPr>
        <w:t>26.982,40</w:t>
      </w:r>
      <w:r w:rsidRPr="00281803">
        <w:rPr>
          <w:rFonts w:ascii="Times New Roman" w:hAnsi="Times New Roman"/>
          <w:b/>
          <w:sz w:val="23"/>
          <w:szCs w:val="23"/>
        </w:rPr>
        <w:t xml:space="preserve"> zł</w:t>
      </w:r>
      <w:r w:rsidRPr="00281803">
        <w:rPr>
          <w:rFonts w:ascii="Times New Roman" w:hAnsi="Times New Roman"/>
          <w:sz w:val="23"/>
          <w:szCs w:val="23"/>
        </w:rPr>
        <w:t xml:space="preserve"> otrzymane od Wojewody Zachodniopomorskiego, natomiast udział środków własnych gminy wyniósł: </w:t>
      </w:r>
      <w:r w:rsidR="00281803" w:rsidRPr="00281803">
        <w:rPr>
          <w:rFonts w:ascii="Times New Roman" w:hAnsi="Times New Roman"/>
          <w:b/>
          <w:sz w:val="23"/>
          <w:szCs w:val="23"/>
        </w:rPr>
        <w:t>6.745,60</w:t>
      </w:r>
      <w:r w:rsidRPr="00281803">
        <w:rPr>
          <w:rFonts w:ascii="Times New Roman" w:hAnsi="Times New Roman"/>
          <w:b/>
          <w:sz w:val="23"/>
          <w:szCs w:val="23"/>
        </w:rPr>
        <w:t xml:space="preserve"> zł.</w:t>
      </w:r>
    </w:p>
    <w:p w14:paraId="7B608542" w14:textId="77777777" w:rsidR="00B136C1" w:rsidRPr="00D5234D" w:rsidRDefault="00B136C1">
      <w:pPr>
        <w:pStyle w:val="Default"/>
        <w:spacing w:line="360" w:lineRule="auto"/>
        <w:rPr>
          <w:color w:val="FF0000"/>
        </w:rPr>
      </w:pPr>
    </w:p>
    <w:p w14:paraId="40E5327B" w14:textId="77777777" w:rsidR="00B136C1" w:rsidRPr="007B723C" w:rsidRDefault="00B136C1">
      <w:pPr>
        <w:pStyle w:val="Default"/>
        <w:numPr>
          <w:ilvl w:val="0"/>
          <w:numId w:val="3"/>
        </w:numPr>
        <w:spacing w:line="360" w:lineRule="auto"/>
        <w:rPr>
          <w:b/>
          <w:color w:val="auto"/>
        </w:rPr>
      </w:pPr>
      <w:r w:rsidRPr="007B723C">
        <w:rPr>
          <w:b/>
          <w:color w:val="auto"/>
          <w:sz w:val="23"/>
          <w:szCs w:val="23"/>
        </w:rPr>
        <w:t xml:space="preserve"> ŻYWNOŚĆ DLA NAJUBOŻSZYCH</w:t>
      </w:r>
    </w:p>
    <w:p w14:paraId="33CE7C1D" w14:textId="3AE2F3C9" w:rsidR="00B136C1" w:rsidRPr="000045A9" w:rsidRDefault="00B136C1">
      <w:pPr>
        <w:pStyle w:val="Default"/>
        <w:jc w:val="both"/>
        <w:rPr>
          <w:color w:val="auto"/>
          <w:sz w:val="23"/>
          <w:szCs w:val="23"/>
        </w:rPr>
      </w:pPr>
      <w:r w:rsidRPr="007B723C">
        <w:rPr>
          <w:b/>
          <w:color w:val="auto"/>
        </w:rPr>
        <w:tab/>
      </w:r>
      <w:r w:rsidRPr="007B723C">
        <w:rPr>
          <w:color w:val="auto"/>
          <w:sz w:val="23"/>
          <w:szCs w:val="23"/>
        </w:rPr>
        <w:t>W ramach współpracy z Polskim Komitetem Pomocy Społecznej Zachodniopomorski</w:t>
      </w:r>
      <w:r w:rsidR="00BA5BE9">
        <w:rPr>
          <w:color w:val="auto"/>
          <w:sz w:val="23"/>
          <w:szCs w:val="23"/>
        </w:rPr>
        <w:t xml:space="preserve"> </w:t>
      </w:r>
      <w:r w:rsidRPr="007B723C">
        <w:rPr>
          <w:color w:val="auto"/>
          <w:sz w:val="23"/>
          <w:szCs w:val="23"/>
        </w:rPr>
        <w:t xml:space="preserve">Zarząd Okręgowy ul. Jagiellońska 18/2 w Szczecinie, osoby samotne oraz rodziny z terenu Gminy Bielice, które spełniły kryterium dochodowe (do kwoty 1.268 zł w przypadku osoby samotnej, a w przypadku osoby </w:t>
      </w:r>
      <w:r w:rsidR="002E73B9" w:rsidRPr="007B723C">
        <w:rPr>
          <w:color w:val="auto"/>
          <w:sz w:val="23"/>
          <w:szCs w:val="23"/>
        </w:rPr>
        <w:br/>
      </w:r>
      <w:r w:rsidRPr="007B723C">
        <w:rPr>
          <w:color w:val="auto"/>
          <w:sz w:val="23"/>
          <w:szCs w:val="23"/>
        </w:rPr>
        <w:t>w rodzinie do kwoty 1.028 zł), które podpisały stosowną deklarację uczestnictwa w Programie Operacyjnym Pomoc Żywnościowa 2014-2020 współfinansowanego z Europejskiego Funduszu Pomocy Najbardziej Potrzebującym</w:t>
      </w:r>
      <w:r w:rsidR="00BA5BE9">
        <w:rPr>
          <w:color w:val="auto"/>
          <w:sz w:val="23"/>
          <w:szCs w:val="23"/>
        </w:rPr>
        <w:t xml:space="preserve"> </w:t>
      </w:r>
      <w:r w:rsidRPr="007B723C">
        <w:rPr>
          <w:color w:val="auto"/>
          <w:sz w:val="23"/>
          <w:szCs w:val="23"/>
        </w:rPr>
        <w:t>(FEAD</w:t>
      </w:r>
      <w:r w:rsidR="00BA5BE9">
        <w:rPr>
          <w:color w:val="auto"/>
          <w:sz w:val="23"/>
          <w:szCs w:val="23"/>
        </w:rPr>
        <w:t xml:space="preserve"> </w:t>
      </w:r>
      <w:r w:rsidR="007B723C" w:rsidRPr="007B723C">
        <w:rPr>
          <w:color w:val="auto"/>
          <w:sz w:val="23"/>
          <w:szCs w:val="23"/>
        </w:rPr>
        <w:t>2020</w:t>
      </w:r>
      <w:r w:rsidRPr="007B723C">
        <w:rPr>
          <w:color w:val="auto"/>
          <w:sz w:val="23"/>
          <w:szCs w:val="23"/>
        </w:rPr>
        <w:t xml:space="preserve">) i uczestniczyły w działaniach towarzyszących </w:t>
      </w:r>
      <w:r w:rsidRPr="007B723C">
        <w:rPr>
          <w:color w:val="auto"/>
          <w:sz w:val="23"/>
          <w:szCs w:val="23"/>
        </w:rPr>
        <w:br/>
      </w:r>
      <w:r w:rsidR="007B723C" w:rsidRPr="007B723C">
        <w:rPr>
          <w:color w:val="auto"/>
          <w:sz w:val="23"/>
          <w:szCs w:val="23"/>
        </w:rPr>
        <w:t xml:space="preserve">w formie zdalnej </w:t>
      </w:r>
      <w:r w:rsidRPr="007B723C">
        <w:rPr>
          <w:color w:val="auto"/>
          <w:sz w:val="23"/>
          <w:szCs w:val="23"/>
        </w:rPr>
        <w:t>w  Ośrodku Pomo</w:t>
      </w:r>
      <w:r w:rsidR="00ED6A7C" w:rsidRPr="007B723C">
        <w:rPr>
          <w:color w:val="auto"/>
          <w:sz w:val="23"/>
          <w:szCs w:val="23"/>
        </w:rPr>
        <w:t>cy Społecznej w Bielicach w 2020</w:t>
      </w:r>
      <w:r w:rsidRPr="007B723C">
        <w:rPr>
          <w:color w:val="auto"/>
          <w:sz w:val="23"/>
          <w:szCs w:val="23"/>
        </w:rPr>
        <w:t xml:space="preserve"> roku otrzymały pomoc żywnościową</w:t>
      </w:r>
      <w:r w:rsidR="00545245" w:rsidRPr="00D5234D">
        <w:rPr>
          <w:color w:val="FF0000"/>
          <w:sz w:val="23"/>
          <w:szCs w:val="23"/>
        </w:rPr>
        <w:t xml:space="preserve"> </w:t>
      </w:r>
      <w:r w:rsidR="00545245" w:rsidRPr="007B723C">
        <w:rPr>
          <w:color w:val="auto"/>
          <w:sz w:val="23"/>
          <w:szCs w:val="23"/>
        </w:rPr>
        <w:t xml:space="preserve">w  </w:t>
      </w:r>
      <w:r w:rsidR="00545245" w:rsidRPr="000045A9">
        <w:rPr>
          <w:color w:val="auto"/>
          <w:sz w:val="23"/>
          <w:szCs w:val="23"/>
        </w:rPr>
        <w:t>wymiarze</w:t>
      </w:r>
      <w:r w:rsidR="000045A9" w:rsidRPr="000045A9">
        <w:rPr>
          <w:color w:val="auto"/>
          <w:sz w:val="23"/>
          <w:szCs w:val="23"/>
        </w:rPr>
        <w:t xml:space="preserve">  25.947,74 kg</w:t>
      </w:r>
      <w:r w:rsidR="00E626F6">
        <w:rPr>
          <w:color w:val="auto"/>
          <w:sz w:val="23"/>
          <w:szCs w:val="23"/>
        </w:rPr>
        <w:t xml:space="preserve"> o</w:t>
      </w:r>
      <w:r w:rsidRPr="000045A9">
        <w:rPr>
          <w:color w:val="auto"/>
          <w:sz w:val="23"/>
          <w:szCs w:val="23"/>
        </w:rPr>
        <w:t xml:space="preserve"> łącznej wartości</w:t>
      </w:r>
      <w:r w:rsidR="00805F5F" w:rsidRPr="000045A9">
        <w:rPr>
          <w:color w:val="auto"/>
          <w:sz w:val="23"/>
          <w:szCs w:val="23"/>
        </w:rPr>
        <w:t>:</w:t>
      </w:r>
      <w:r w:rsidRPr="000045A9">
        <w:rPr>
          <w:color w:val="auto"/>
          <w:sz w:val="23"/>
          <w:szCs w:val="23"/>
        </w:rPr>
        <w:t xml:space="preserve"> </w:t>
      </w:r>
      <w:r w:rsidR="000045A9" w:rsidRPr="000045A9">
        <w:rPr>
          <w:b/>
          <w:color w:val="auto"/>
          <w:sz w:val="23"/>
          <w:szCs w:val="23"/>
        </w:rPr>
        <w:t xml:space="preserve"> 137.530,65</w:t>
      </w:r>
      <w:r w:rsidR="003D3185" w:rsidRPr="000045A9">
        <w:rPr>
          <w:b/>
          <w:color w:val="auto"/>
          <w:sz w:val="23"/>
          <w:szCs w:val="23"/>
        </w:rPr>
        <w:t xml:space="preserve"> zł</w:t>
      </w:r>
      <w:r w:rsidRPr="000045A9">
        <w:rPr>
          <w:color w:val="auto"/>
          <w:sz w:val="23"/>
          <w:szCs w:val="23"/>
        </w:rPr>
        <w:t>. Udział  środków własnych  wyniósł</w:t>
      </w:r>
      <w:r w:rsidR="001A00AE" w:rsidRPr="000045A9">
        <w:rPr>
          <w:color w:val="auto"/>
          <w:sz w:val="23"/>
          <w:szCs w:val="23"/>
        </w:rPr>
        <w:t>:</w:t>
      </w:r>
      <w:r w:rsidRPr="000045A9">
        <w:rPr>
          <w:color w:val="auto"/>
          <w:sz w:val="23"/>
          <w:szCs w:val="23"/>
        </w:rPr>
        <w:t xml:space="preserve"> </w:t>
      </w:r>
      <w:r w:rsidR="000045A9">
        <w:rPr>
          <w:b/>
          <w:color w:val="auto"/>
          <w:sz w:val="23"/>
          <w:szCs w:val="23"/>
        </w:rPr>
        <w:t>1.476</w:t>
      </w:r>
      <w:r w:rsidR="00805F5F" w:rsidRPr="000045A9">
        <w:rPr>
          <w:b/>
          <w:color w:val="auto"/>
          <w:sz w:val="23"/>
          <w:szCs w:val="23"/>
        </w:rPr>
        <w:t>,00</w:t>
      </w:r>
      <w:r w:rsidRPr="000045A9">
        <w:rPr>
          <w:b/>
          <w:color w:val="auto"/>
          <w:sz w:val="23"/>
          <w:szCs w:val="23"/>
        </w:rPr>
        <w:t xml:space="preserve"> zł</w:t>
      </w:r>
      <w:r w:rsidR="00E626F6">
        <w:rPr>
          <w:color w:val="auto"/>
          <w:sz w:val="23"/>
          <w:szCs w:val="23"/>
        </w:rPr>
        <w:t>.</w:t>
      </w:r>
      <w:r w:rsidRPr="000045A9">
        <w:rPr>
          <w:color w:val="auto"/>
          <w:sz w:val="23"/>
          <w:szCs w:val="23"/>
        </w:rPr>
        <w:t xml:space="preserve"> </w:t>
      </w:r>
      <w:r w:rsidR="00E626F6">
        <w:rPr>
          <w:color w:val="auto"/>
          <w:sz w:val="23"/>
          <w:szCs w:val="23"/>
        </w:rPr>
        <w:t>Były to</w:t>
      </w:r>
      <w:r w:rsidRPr="000045A9">
        <w:rPr>
          <w:color w:val="auto"/>
          <w:sz w:val="23"/>
          <w:szCs w:val="23"/>
        </w:rPr>
        <w:t xml:space="preserve"> koszt</w:t>
      </w:r>
      <w:r w:rsidR="00E626F6">
        <w:rPr>
          <w:color w:val="auto"/>
          <w:sz w:val="23"/>
          <w:szCs w:val="23"/>
        </w:rPr>
        <w:t>y</w:t>
      </w:r>
      <w:r w:rsidRPr="000045A9">
        <w:rPr>
          <w:color w:val="auto"/>
          <w:sz w:val="23"/>
          <w:szCs w:val="23"/>
        </w:rPr>
        <w:t xml:space="preserve"> transportu. </w:t>
      </w:r>
    </w:p>
    <w:p w14:paraId="137C3FCD" w14:textId="5B09D8F9" w:rsidR="00A70423" w:rsidRPr="00DA72E2" w:rsidRDefault="00A22415">
      <w:pPr>
        <w:pStyle w:val="Default"/>
        <w:jc w:val="both"/>
        <w:rPr>
          <w:color w:val="auto"/>
          <w:sz w:val="23"/>
          <w:szCs w:val="23"/>
        </w:rPr>
      </w:pPr>
      <w:r w:rsidRPr="00D5234D">
        <w:rPr>
          <w:color w:val="FF0000"/>
          <w:sz w:val="23"/>
          <w:szCs w:val="23"/>
        </w:rPr>
        <w:t xml:space="preserve"> </w:t>
      </w:r>
      <w:r w:rsidRPr="00D5234D">
        <w:rPr>
          <w:color w:val="FF0000"/>
          <w:sz w:val="23"/>
          <w:szCs w:val="23"/>
        </w:rPr>
        <w:tab/>
      </w:r>
      <w:r w:rsidR="00B136C1" w:rsidRPr="00A70423">
        <w:rPr>
          <w:color w:val="auto"/>
          <w:sz w:val="23"/>
          <w:szCs w:val="23"/>
        </w:rPr>
        <w:t>Z pomocy żywnościowej  w okresie od styczni</w:t>
      </w:r>
      <w:r w:rsidR="00A70423" w:rsidRPr="00A70423">
        <w:rPr>
          <w:color w:val="auto"/>
          <w:sz w:val="23"/>
          <w:szCs w:val="23"/>
        </w:rPr>
        <w:t>a do czerwca 2020</w:t>
      </w:r>
      <w:r w:rsidR="00805F5F" w:rsidRPr="00A70423">
        <w:rPr>
          <w:color w:val="auto"/>
          <w:sz w:val="23"/>
          <w:szCs w:val="23"/>
        </w:rPr>
        <w:t xml:space="preserve"> r. skorzystały</w:t>
      </w:r>
      <w:r w:rsidR="00B136C1" w:rsidRPr="00A70423">
        <w:rPr>
          <w:color w:val="auto"/>
          <w:sz w:val="23"/>
          <w:szCs w:val="23"/>
        </w:rPr>
        <w:t xml:space="preserve"> </w:t>
      </w:r>
      <w:r w:rsidR="00B136C1" w:rsidRPr="00A70423">
        <w:rPr>
          <w:b/>
          <w:color w:val="auto"/>
          <w:sz w:val="23"/>
          <w:szCs w:val="23"/>
        </w:rPr>
        <w:t>1</w:t>
      </w:r>
      <w:r w:rsidR="00A70423" w:rsidRPr="00A70423">
        <w:rPr>
          <w:b/>
          <w:color w:val="auto"/>
          <w:sz w:val="23"/>
          <w:szCs w:val="23"/>
        </w:rPr>
        <w:t>77</w:t>
      </w:r>
      <w:r w:rsidR="00B136C1" w:rsidRPr="00A70423">
        <w:rPr>
          <w:color w:val="auto"/>
          <w:sz w:val="23"/>
          <w:szCs w:val="23"/>
        </w:rPr>
        <w:t xml:space="preserve"> rodzin</w:t>
      </w:r>
      <w:r w:rsidR="0057570F" w:rsidRPr="00A70423">
        <w:rPr>
          <w:color w:val="auto"/>
          <w:sz w:val="23"/>
          <w:szCs w:val="23"/>
        </w:rPr>
        <w:t>y</w:t>
      </w:r>
      <w:r w:rsidR="00B136C1" w:rsidRPr="00A70423">
        <w:rPr>
          <w:color w:val="auto"/>
          <w:sz w:val="23"/>
          <w:szCs w:val="23"/>
        </w:rPr>
        <w:t xml:space="preserve"> </w:t>
      </w:r>
      <w:r w:rsidR="002E73B9" w:rsidRPr="00A70423">
        <w:rPr>
          <w:color w:val="auto"/>
          <w:sz w:val="23"/>
          <w:szCs w:val="23"/>
        </w:rPr>
        <w:br/>
      </w:r>
      <w:r w:rsidR="00B136C1" w:rsidRPr="00A70423">
        <w:rPr>
          <w:color w:val="auto"/>
          <w:sz w:val="23"/>
          <w:szCs w:val="23"/>
        </w:rPr>
        <w:t>(</w:t>
      </w:r>
      <w:r w:rsidR="00B0429E" w:rsidRPr="00A70423">
        <w:rPr>
          <w:b/>
          <w:color w:val="auto"/>
          <w:sz w:val="23"/>
          <w:szCs w:val="23"/>
        </w:rPr>
        <w:t>3</w:t>
      </w:r>
      <w:r w:rsidR="00A70423" w:rsidRPr="00A70423">
        <w:rPr>
          <w:b/>
          <w:color w:val="auto"/>
          <w:sz w:val="23"/>
          <w:szCs w:val="23"/>
        </w:rPr>
        <w:t>65</w:t>
      </w:r>
      <w:r w:rsidR="00B136C1" w:rsidRPr="00A70423">
        <w:rPr>
          <w:color w:val="auto"/>
          <w:sz w:val="23"/>
          <w:szCs w:val="23"/>
        </w:rPr>
        <w:t xml:space="preserve"> osób </w:t>
      </w:r>
      <w:r w:rsidR="00545245" w:rsidRPr="00A70423">
        <w:rPr>
          <w:color w:val="auto"/>
          <w:sz w:val="23"/>
          <w:szCs w:val="23"/>
        </w:rPr>
        <w:t>w tych rodzinach)</w:t>
      </w:r>
      <w:r w:rsidR="00A70423" w:rsidRPr="00A70423">
        <w:rPr>
          <w:color w:val="auto"/>
          <w:sz w:val="23"/>
          <w:szCs w:val="23"/>
        </w:rPr>
        <w:t>.</w:t>
      </w:r>
      <w:r w:rsidR="00545245" w:rsidRPr="00A70423">
        <w:rPr>
          <w:color w:val="auto"/>
          <w:sz w:val="23"/>
          <w:szCs w:val="23"/>
        </w:rPr>
        <w:t xml:space="preserve"> </w:t>
      </w:r>
      <w:r w:rsidR="00B136C1" w:rsidRPr="00A70423">
        <w:rPr>
          <w:color w:val="auto"/>
          <w:sz w:val="23"/>
          <w:szCs w:val="23"/>
        </w:rPr>
        <w:tab/>
        <w:t xml:space="preserve">Pozyskany asortyment żywnościowy to między </w:t>
      </w:r>
      <w:r w:rsidR="00B136C1" w:rsidRPr="00DC1FB9">
        <w:rPr>
          <w:color w:val="auto"/>
          <w:sz w:val="23"/>
          <w:szCs w:val="23"/>
        </w:rPr>
        <w:t>innymi:</w:t>
      </w:r>
      <w:r w:rsidR="00DC1FB9">
        <w:rPr>
          <w:color w:val="FF0000"/>
          <w:sz w:val="23"/>
          <w:szCs w:val="23"/>
        </w:rPr>
        <w:t xml:space="preserve"> </w:t>
      </w:r>
      <w:r w:rsidR="00A70423" w:rsidRPr="00DA72E2">
        <w:rPr>
          <w:color w:val="auto"/>
          <w:sz w:val="23"/>
          <w:szCs w:val="23"/>
        </w:rPr>
        <w:t xml:space="preserve">groszek </w:t>
      </w:r>
      <w:r w:rsidR="00DA72E2">
        <w:rPr>
          <w:color w:val="auto"/>
          <w:sz w:val="23"/>
          <w:szCs w:val="23"/>
        </w:rPr>
        <w:br/>
      </w:r>
      <w:r w:rsidR="00A70423" w:rsidRPr="00DA72E2">
        <w:rPr>
          <w:color w:val="auto"/>
          <w:sz w:val="23"/>
          <w:szCs w:val="23"/>
        </w:rPr>
        <w:t>z marchewką, fasola biała, koncentrat pomidorowy,</w:t>
      </w:r>
      <w:r w:rsidR="00DA72E2" w:rsidRPr="00DA72E2">
        <w:rPr>
          <w:color w:val="auto"/>
          <w:sz w:val="23"/>
          <w:szCs w:val="23"/>
        </w:rPr>
        <w:t xml:space="preserve"> </w:t>
      </w:r>
      <w:r w:rsidR="00A70423" w:rsidRPr="00DA72E2">
        <w:rPr>
          <w:color w:val="auto"/>
          <w:sz w:val="23"/>
          <w:szCs w:val="23"/>
        </w:rPr>
        <w:t xml:space="preserve">buraczki </w:t>
      </w:r>
      <w:r w:rsidR="00DA72E2" w:rsidRPr="00DA72E2">
        <w:rPr>
          <w:color w:val="auto"/>
          <w:sz w:val="23"/>
          <w:szCs w:val="23"/>
        </w:rPr>
        <w:t>wiórki</w:t>
      </w:r>
      <w:r w:rsidR="00DA72E2">
        <w:rPr>
          <w:color w:val="auto"/>
          <w:sz w:val="23"/>
          <w:szCs w:val="23"/>
        </w:rPr>
        <w:t>, pow</w:t>
      </w:r>
      <w:r w:rsidR="00A70423" w:rsidRPr="00DA72E2">
        <w:rPr>
          <w:color w:val="auto"/>
          <w:sz w:val="23"/>
          <w:szCs w:val="23"/>
        </w:rPr>
        <w:t>idła śliwkowe,</w:t>
      </w:r>
      <w:r w:rsidR="00DA72E2" w:rsidRPr="00DA72E2">
        <w:rPr>
          <w:color w:val="auto"/>
          <w:sz w:val="23"/>
          <w:szCs w:val="23"/>
        </w:rPr>
        <w:t xml:space="preserve"> </w:t>
      </w:r>
      <w:r w:rsidR="00A70423" w:rsidRPr="00DA72E2">
        <w:rPr>
          <w:color w:val="auto"/>
          <w:sz w:val="23"/>
          <w:szCs w:val="23"/>
        </w:rPr>
        <w:t xml:space="preserve">makaron jajeczny, </w:t>
      </w:r>
      <w:r w:rsidR="00DA72E2" w:rsidRPr="00DA72E2">
        <w:rPr>
          <w:color w:val="auto"/>
          <w:sz w:val="23"/>
          <w:szCs w:val="23"/>
        </w:rPr>
        <w:t>makaron</w:t>
      </w:r>
      <w:r w:rsidR="00A70423" w:rsidRPr="00DA72E2">
        <w:rPr>
          <w:color w:val="auto"/>
          <w:sz w:val="23"/>
          <w:szCs w:val="23"/>
        </w:rPr>
        <w:t xml:space="preserve"> kukurydziany bezglutenowy, ryż biały, kasza gryczana,</w:t>
      </w:r>
      <w:r w:rsidR="00DA72E2">
        <w:rPr>
          <w:color w:val="auto"/>
          <w:sz w:val="23"/>
          <w:szCs w:val="23"/>
        </w:rPr>
        <w:t xml:space="preserve"> </w:t>
      </w:r>
      <w:r w:rsidR="00A70423" w:rsidRPr="00DA72E2">
        <w:rPr>
          <w:color w:val="auto"/>
          <w:sz w:val="23"/>
          <w:szCs w:val="23"/>
        </w:rPr>
        <w:t>herbatniki maślane, mleko UHT,</w:t>
      </w:r>
      <w:r w:rsidR="00DA72E2">
        <w:rPr>
          <w:color w:val="auto"/>
          <w:sz w:val="23"/>
          <w:szCs w:val="23"/>
        </w:rPr>
        <w:t xml:space="preserve"> </w:t>
      </w:r>
      <w:r w:rsidR="00A70423" w:rsidRPr="00DA72E2">
        <w:rPr>
          <w:color w:val="auto"/>
          <w:sz w:val="23"/>
          <w:szCs w:val="23"/>
        </w:rPr>
        <w:t>ser podp</w:t>
      </w:r>
      <w:r w:rsidR="00BA5BE9">
        <w:rPr>
          <w:color w:val="auto"/>
          <w:sz w:val="23"/>
          <w:szCs w:val="23"/>
        </w:rPr>
        <w:t>uszczkowy</w:t>
      </w:r>
      <w:r w:rsidR="00A70423" w:rsidRPr="00DA72E2">
        <w:rPr>
          <w:color w:val="auto"/>
          <w:sz w:val="23"/>
          <w:szCs w:val="23"/>
        </w:rPr>
        <w:t xml:space="preserve"> dojrzewający, </w:t>
      </w:r>
      <w:r w:rsidR="00DA72E2" w:rsidRPr="00DA72E2">
        <w:rPr>
          <w:color w:val="auto"/>
          <w:sz w:val="23"/>
          <w:szCs w:val="23"/>
        </w:rPr>
        <w:t xml:space="preserve">szynka drobiowa, szynka </w:t>
      </w:r>
      <w:r w:rsidR="00056220" w:rsidRPr="00DA72E2">
        <w:rPr>
          <w:color w:val="auto"/>
          <w:sz w:val="23"/>
          <w:szCs w:val="23"/>
        </w:rPr>
        <w:t>wieprzowa</w:t>
      </w:r>
      <w:r w:rsidR="00DA72E2" w:rsidRPr="00DA72E2">
        <w:rPr>
          <w:color w:val="auto"/>
          <w:sz w:val="23"/>
          <w:szCs w:val="23"/>
        </w:rPr>
        <w:t>,</w:t>
      </w:r>
      <w:r w:rsidR="00DA72E2">
        <w:rPr>
          <w:color w:val="auto"/>
          <w:sz w:val="23"/>
          <w:szCs w:val="23"/>
        </w:rPr>
        <w:t xml:space="preserve"> </w:t>
      </w:r>
      <w:r w:rsidR="00DA72E2" w:rsidRPr="00DA72E2">
        <w:rPr>
          <w:color w:val="auto"/>
          <w:sz w:val="23"/>
          <w:szCs w:val="23"/>
        </w:rPr>
        <w:t>pasztet wieprzowy,</w:t>
      </w:r>
      <w:r w:rsidR="00DA72E2">
        <w:rPr>
          <w:color w:val="auto"/>
          <w:sz w:val="23"/>
          <w:szCs w:val="23"/>
        </w:rPr>
        <w:t xml:space="preserve"> </w:t>
      </w:r>
      <w:r w:rsidR="00DA72E2" w:rsidRPr="00DA72E2">
        <w:rPr>
          <w:color w:val="auto"/>
          <w:sz w:val="23"/>
          <w:szCs w:val="23"/>
        </w:rPr>
        <w:t xml:space="preserve">filet z makreli </w:t>
      </w:r>
      <w:r w:rsidR="00BA5BE9">
        <w:rPr>
          <w:color w:val="auto"/>
          <w:sz w:val="23"/>
          <w:szCs w:val="23"/>
        </w:rPr>
        <w:br/>
      </w:r>
      <w:r w:rsidR="00DA72E2" w:rsidRPr="00DA72E2">
        <w:rPr>
          <w:color w:val="auto"/>
          <w:sz w:val="23"/>
          <w:szCs w:val="23"/>
        </w:rPr>
        <w:t>w oleju, cukier biały, olej rzepakowy, sok jabłkowy klarowany</w:t>
      </w:r>
      <w:r w:rsidR="00DA72E2">
        <w:rPr>
          <w:color w:val="auto"/>
          <w:sz w:val="23"/>
          <w:szCs w:val="23"/>
        </w:rPr>
        <w:t>.</w:t>
      </w:r>
    </w:p>
    <w:p w14:paraId="7548422B" w14:textId="77777777" w:rsidR="0077370A" w:rsidRDefault="0077370A">
      <w:pPr>
        <w:pStyle w:val="Default"/>
        <w:jc w:val="both"/>
        <w:rPr>
          <w:color w:val="FF0000"/>
        </w:rPr>
      </w:pPr>
    </w:p>
    <w:p w14:paraId="701F6753" w14:textId="77777777" w:rsidR="0077370A" w:rsidRPr="00D5234D" w:rsidRDefault="0077370A">
      <w:pPr>
        <w:pStyle w:val="Default"/>
        <w:jc w:val="both"/>
        <w:rPr>
          <w:color w:val="FF0000"/>
        </w:rPr>
      </w:pPr>
    </w:p>
    <w:p w14:paraId="7FCBD728" w14:textId="59DC1FF2" w:rsidR="00B136C1" w:rsidRPr="0077370A" w:rsidRDefault="00B136C1">
      <w:pPr>
        <w:pStyle w:val="Default"/>
        <w:numPr>
          <w:ilvl w:val="0"/>
          <w:numId w:val="5"/>
        </w:numPr>
        <w:rPr>
          <w:b/>
          <w:color w:val="auto"/>
          <w:sz w:val="22"/>
          <w:szCs w:val="22"/>
        </w:rPr>
      </w:pPr>
      <w:r w:rsidRPr="0077370A">
        <w:rPr>
          <w:b/>
          <w:color w:val="auto"/>
          <w:sz w:val="22"/>
          <w:szCs w:val="22"/>
        </w:rPr>
        <w:t>POTRZEBY W ZAK</w:t>
      </w:r>
      <w:r w:rsidR="00545245" w:rsidRPr="0077370A">
        <w:rPr>
          <w:b/>
          <w:color w:val="auto"/>
          <w:sz w:val="22"/>
          <w:szCs w:val="22"/>
        </w:rPr>
        <w:t>RESIE POMOCY SPOŁECZNEJ NA  202</w:t>
      </w:r>
      <w:r w:rsidR="00DC1FB9">
        <w:rPr>
          <w:b/>
          <w:color w:val="auto"/>
          <w:sz w:val="22"/>
          <w:szCs w:val="22"/>
        </w:rPr>
        <w:t>1</w:t>
      </w:r>
      <w:r w:rsidRPr="0077370A">
        <w:rPr>
          <w:b/>
          <w:color w:val="auto"/>
          <w:sz w:val="22"/>
          <w:szCs w:val="22"/>
        </w:rPr>
        <w:t xml:space="preserve"> ROK  </w:t>
      </w:r>
    </w:p>
    <w:p w14:paraId="4A0A0B0C" w14:textId="77777777" w:rsidR="00B136C1" w:rsidRPr="0077370A" w:rsidRDefault="00B136C1">
      <w:pPr>
        <w:pStyle w:val="Default"/>
        <w:jc w:val="both"/>
        <w:rPr>
          <w:b/>
          <w:color w:val="auto"/>
          <w:sz w:val="22"/>
          <w:szCs w:val="22"/>
        </w:rPr>
      </w:pPr>
    </w:p>
    <w:p w14:paraId="7E56AC63" w14:textId="77777777" w:rsidR="007A5A0F" w:rsidRPr="0077370A" w:rsidRDefault="007A5A0F" w:rsidP="007A5A0F">
      <w:pPr>
        <w:pStyle w:val="Default"/>
        <w:jc w:val="both"/>
        <w:rPr>
          <w:color w:val="auto"/>
        </w:rPr>
      </w:pPr>
    </w:p>
    <w:p w14:paraId="5E205AC8" w14:textId="29A1145B" w:rsidR="00687F85" w:rsidRPr="0077370A" w:rsidRDefault="007A5A0F" w:rsidP="007A5A0F">
      <w:pPr>
        <w:jc w:val="both"/>
        <w:rPr>
          <w:rFonts w:ascii="Times New Roman" w:hAnsi="Times New Roman"/>
          <w:sz w:val="23"/>
          <w:szCs w:val="23"/>
        </w:rPr>
      </w:pPr>
      <w:r w:rsidRPr="0077370A">
        <w:t xml:space="preserve"> </w:t>
      </w:r>
      <w:r w:rsidRPr="0077370A">
        <w:tab/>
      </w:r>
      <w:r w:rsidRPr="0077370A">
        <w:rPr>
          <w:rFonts w:ascii="Times New Roman" w:hAnsi="Times New Roman"/>
          <w:sz w:val="23"/>
          <w:szCs w:val="23"/>
        </w:rPr>
        <w:t>Działania Ośrodka Pomocy Społecznej w Bielicach są realizowane w oparciu o ustalon</w:t>
      </w:r>
      <w:r w:rsidR="00443E65" w:rsidRPr="0077370A">
        <w:rPr>
          <w:rFonts w:ascii="Times New Roman" w:hAnsi="Times New Roman"/>
          <w:sz w:val="23"/>
          <w:szCs w:val="23"/>
        </w:rPr>
        <w:t xml:space="preserve">y budżet </w:t>
      </w:r>
      <w:r w:rsidR="00443E65" w:rsidRPr="00056220">
        <w:rPr>
          <w:rFonts w:ascii="Times New Roman" w:hAnsi="Times New Roman"/>
          <w:sz w:val="23"/>
          <w:szCs w:val="23"/>
        </w:rPr>
        <w:t xml:space="preserve">przyjęty </w:t>
      </w:r>
      <w:r w:rsidR="00056220" w:rsidRPr="00056220">
        <w:rPr>
          <w:rFonts w:ascii="Times New Roman" w:hAnsi="Times New Roman"/>
          <w:sz w:val="23"/>
          <w:szCs w:val="23"/>
        </w:rPr>
        <w:t>Uchwałą Nr XV/112</w:t>
      </w:r>
      <w:r w:rsidR="00443E65" w:rsidRPr="00056220">
        <w:rPr>
          <w:rFonts w:ascii="Times New Roman" w:hAnsi="Times New Roman"/>
          <w:sz w:val="23"/>
          <w:szCs w:val="23"/>
        </w:rPr>
        <w:t>/</w:t>
      </w:r>
      <w:r w:rsidR="00DA72E2" w:rsidRPr="00056220">
        <w:rPr>
          <w:rFonts w:ascii="Times New Roman" w:hAnsi="Times New Roman"/>
          <w:sz w:val="23"/>
          <w:szCs w:val="23"/>
        </w:rPr>
        <w:t>20</w:t>
      </w:r>
      <w:r w:rsidR="00443E65" w:rsidRPr="00056220">
        <w:rPr>
          <w:rFonts w:ascii="Times New Roman" w:hAnsi="Times New Roman"/>
          <w:sz w:val="23"/>
          <w:szCs w:val="23"/>
        </w:rPr>
        <w:t xml:space="preserve">  Rady  Gmin</w:t>
      </w:r>
      <w:r w:rsidR="00DA72E2" w:rsidRPr="00056220">
        <w:rPr>
          <w:rFonts w:ascii="Times New Roman" w:hAnsi="Times New Roman"/>
          <w:sz w:val="23"/>
          <w:szCs w:val="23"/>
        </w:rPr>
        <w:t>y Bielice z dnia 30 grudnia 2020</w:t>
      </w:r>
      <w:r w:rsidRPr="00056220">
        <w:rPr>
          <w:rFonts w:ascii="Times New Roman" w:hAnsi="Times New Roman"/>
          <w:sz w:val="23"/>
          <w:szCs w:val="23"/>
        </w:rPr>
        <w:t>r.  Potrzeby w zakresie pomocy społecznej są w sposób ciągły analizowane</w:t>
      </w:r>
      <w:r w:rsidRPr="0077370A">
        <w:rPr>
          <w:rFonts w:ascii="Times New Roman" w:hAnsi="Times New Roman"/>
          <w:sz w:val="23"/>
          <w:szCs w:val="23"/>
        </w:rPr>
        <w:t xml:space="preserve"> aby dokonywać wydatków w sposób racjonalny </w:t>
      </w:r>
      <w:r w:rsidR="00056220">
        <w:rPr>
          <w:rFonts w:ascii="Times New Roman" w:hAnsi="Times New Roman"/>
          <w:sz w:val="23"/>
          <w:szCs w:val="23"/>
        </w:rPr>
        <w:br/>
      </w:r>
      <w:r w:rsidRPr="0077370A">
        <w:rPr>
          <w:rFonts w:ascii="Times New Roman" w:hAnsi="Times New Roman"/>
          <w:sz w:val="23"/>
          <w:szCs w:val="23"/>
        </w:rPr>
        <w:t xml:space="preserve">i </w:t>
      </w:r>
      <w:r w:rsidR="0077370A" w:rsidRPr="0077370A">
        <w:rPr>
          <w:rFonts w:ascii="Times New Roman" w:hAnsi="Times New Roman"/>
          <w:sz w:val="23"/>
          <w:szCs w:val="23"/>
        </w:rPr>
        <w:t>przemyślany</w:t>
      </w:r>
      <w:r w:rsidR="00E626F6">
        <w:rPr>
          <w:rFonts w:ascii="Times New Roman" w:hAnsi="Times New Roman"/>
          <w:sz w:val="23"/>
          <w:szCs w:val="23"/>
        </w:rPr>
        <w:t>.</w:t>
      </w:r>
    </w:p>
    <w:p w14:paraId="150B57CC" w14:textId="60511B2E" w:rsidR="00B136C1" w:rsidRPr="0077370A" w:rsidRDefault="00B136C1">
      <w:pPr>
        <w:pStyle w:val="Default"/>
        <w:jc w:val="both"/>
        <w:rPr>
          <w:color w:val="auto"/>
          <w:sz w:val="23"/>
          <w:szCs w:val="23"/>
        </w:rPr>
      </w:pPr>
    </w:p>
    <w:p w14:paraId="6F33ED05" w14:textId="77777777" w:rsidR="00B136C1" w:rsidRPr="0077370A" w:rsidRDefault="00B136C1">
      <w:pPr>
        <w:pStyle w:val="Default"/>
        <w:jc w:val="both"/>
        <w:rPr>
          <w:color w:val="auto"/>
        </w:rPr>
      </w:pPr>
    </w:p>
    <w:p w14:paraId="3618D6B2" w14:textId="77777777" w:rsidR="00B136C1" w:rsidRPr="0077370A" w:rsidRDefault="00B136C1">
      <w:pPr>
        <w:pStyle w:val="Default"/>
        <w:jc w:val="both"/>
        <w:rPr>
          <w:color w:val="auto"/>
        </w:rPr>
      </w:pPr>
    </w:p>
    <w:p w14:paraId="71F14A7F" w14:textId="77777777" w:rsidR="00B136C1" w:rsidRPr="0077370A" w:rsidRDefault="00B136C1">
      <w:pPr>
        <w:pStyle w:val="Default"/>
        <w:jc w:val="both"/>
        <w:rPr>
          <w:color w:val="auto"/>
        </w:rPr>
      </w:pPr>
    </w:p>
    <w:p w14:paraId="2027EFAE" w14:textId="76194736" w:rsidR="001A00AE" w:rsidRPr="00E626F6" w:rsidRDefault="00B136C1" w:rsidP="00E626F6">
      <w:pPr>
        <w:pStyle w:val="Default"/>
        <w:jc w:val="both"/>
        <w:rPr>
          <w:b/>
          <w:color w:val="auto"/>
          <w:sz w:val="23"/>
          <w:szCs w:val="23"/>
        </w:rPr>
      </w:pPr>
      <w:r w:rsidRPr="0077370A">
        <w:rPr>
          <w:color w:val="auto"/>
        </w:rPr>
        <w:tab/>
      </w:r>
      <w:r w:rsidRPr="0077370A">
        <w:rPr>
          <w:color w:val="auto"/>
        </w:rPr>
        <w:tab/>
      </w:r>
      <w:r w:rsidRPr="0077370A">
        <w:rPr>
          <w:color w:val="auto"/>
        </w:rPr>
        <w:tab/>
      </w:r>
      <w:r w:rsidRPr="0077370A">
        <w:rPr>
          <w:color w:val="auto"/>
        </w:rPr>
        <w:tab/>
      </w:r>
      <w:r w:rsidRPr="0077370A">
        <w:rPr>
          <w:color w:val="auto"/>
        </w:rPr>
        <w:tab/>
      </w:r>
      <w:r w:rsidRPr="0077370A">
        <w:rPr>
          <w:color w:val="auto"/>
        </w:rPr>
        <w:tab/>
        <w:t xml:space="preserve">                                                </w:t>
      </w:r>
      <w:r w:rsidRPr="0077370A">
        <w:rPr>
          <w:color w:val="auto"/>
        </w:rPr>
        <w:tab/>
        <w:t>Sporządził</w:t>
      </w:r>
      <w:r w:rsidR="00E626F6">
        <w:rPr>
          <w:color w:val="auto"/>
        </w:rPr>
        <w:t>:</w:t>
      </w:r>
    </w:p>
    <w:p w14:paraId="3722B99B" w14:textId="77777777" w:rsidR="001A00AE" w:rsidRPr="00D5234D" w:rsidRDefault="001A00AE">
      <w:pPr>
        <w:spacing w:line="360" w:lineRule="auto"/>
        <w:ind w:left="0"/>
        <w:rPr>
          <w:rFonts w:ascii="Times New Roman" w:hAnsi="Times New Roman"/>
          <w:b/>
          <w:color w:val="FF0000"/>
          <w:sz w:val="23"/>
          <w:szCs w:val="23"/>
        </w:rPr>
      </w:pPr>
    </w:p>
    <w:p w14:paraId="4A374F84" w14:textId="77777777" w:rsidR="001A00AE" w:rsidRPr="00D5234D" w:rsidRDefault="001A00AE">
      <w:pPr>
        <w:spacing w:line="360" w:lineRule="auto"/>
        <w:ind w:left="0"/>
        <w:rPr>
          <w:rFonts w:ascii="Times New Roman" w:hAnsi="Times New Roman"/>
          <w:b/>
          <w:color w:val="FF0000"/>
          <w:sz w:val="23"/>
          <w:szCs w:val="23"/>
        </w:rPr>
      </w:pPr>
    </w:p>
    <w:p w14:paraId="46F25D7C" w14:textId="77777777" w:rsidR="001A00AE" w:rsidRPr="00D5234D" w:rsidRDefault="001A00AE">
      <w:pPr>
        <w:spacing w:line="360" w:lineRule="auto"/>
        <w:ind w:left="0"/>
        <w:rPr>
          <w:rFonts w:ascii="Times New Roman" w:hAnsi="Times New Roman"/>
          <w:b/>
          <w:color w:val="FF0000"/>
          <w:sz w:val="23"/>
          <w:szCs w:val="23"/>
        </w:rPr>
      </w:pPr>
    </w:p>
    <w:p w14:paraId="5AF9326A" w14:textId="77777777" w:rsidR="0033727F" w:rsidRPr="00D5234D" w:rsidRDefault="0033727F">
      <w:pPr>
        <w:spacing w:line="360" w:lineRule="auto"/>
        <w:ind w:left="0"/>
        <w:rPr>
          <w:rFonts w:ascii="Times New Roman" w:hAnsi="Times New Roman"/>
          <w:b/>
          <w:color w:val="FF0000"/>
          <w:sz w:val="23"/>
          <w:szCs w:val="23"/>
        </w:rPr>
      </w:pPr>
    </w:p>
    <w:p w14:paraId="3FAB52BC" w14:textId="77777777" w:rsidR="00ED6A7C" w:rsidRDefault="00ED6A7C">
      <w:pPr>
        <w:spacing w:line="360" w:lineRule="auto"/>
        <w:ind w:left="0"/>
        <w:rPr>
          <w:rFonts w:ascii="Times New Roman" w:hAnsi="Times New Roman"/>
          <w:b/>
          <w:sz w:val="23"/>
          <w:szCs w:val="23"/>
        </w:rPr>
      </w:pPr>
    </w:p>
    <w:p w14:paraId="2A91D2FC" w14:textId="77777777" w:rsidR="00ED6A7C" w:rsidRPr="00ED6A7C" w:rsidRDefault="00ED6A7C">
      <w:pPr>
        <w:spacing w:line="360" w:lineRule="auto"/>
        <w:ind w:left="0"/>
        <w:rPr>
          <w:rFonts w:ascii="Times New Roman" w:hAnsi="Times New Roman"/>
          <w:b/>
          <w:sz w:val="23"/>
          <w:szCs w:val="23"/>
        </w:rPr>
      </w:pPr>
    </w:p>
    <w:p w14:paraId="3757DB79" w14:textId="6A6E851D" w:rsidR="00B136C1" w:rsidRPr="00ED6A7C" w:rsidRDefault="00B136C1">
      <w:pPr>
        <w:spacing w:line="360" w:lineRule="auto"/>
        <w:ind w:left="0"/>
        <w:jc w:val="right"/>
        <w:rPr>
          <w:rFonts w:ascii="Times New Roman" w:hAnsi="Times New Roman"/>
          <w:sz w:val="24"/>
        </w:rPr>
      </w:pPr>
      <w:r w:rsidRPr="00ED6A7C">
        <w:rPr>
          <w:sz w:val="18"/>
          <w:szCs w:val="1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Załącznik </w:t>
      </w:r>
      <w:r w:rsidR="00E626F6">
        <w:rPr>
          <w:sz w:val="18"/>
          <w:szCs w:val="18"/>
        </w:rPr>
        <w:t>nr 1</w:t>
      </w:r>
      <w:r w:rsidRPr="00ED6A7C">
        <w:rPr>
          <w:sz w:val="18"/>
          <w:szCs w:val="18"/>
        </w:rPr>
        <w:br/>
        <w:t xml:space="preserve">                                                                                                                                    dot. działalności Ośrodka Pomocy Społecznej  w </w:t>
      </w:r>
      <w:r w:rsidR="00ED6A7C" w:rsidRPr="00ED6A7C">
        <w:rPr>
          <w:sz w:val="18"/>
          <w:szCs w:val="18"/>
        </w:rPr>
        <w:t xml:space="preserve">Bielicach </w:t>
      </w:r>
      <w:r w:rsidR="00ED6A7C" w:rsidRPr="00ED6A7C">
        <w:rPr>
          <w:sz w:val="18"/>
          <w:szCs w:val="18"/>
        </w:rPr>
        <w:br/>
        <w:t xml:space="preserve"> </w:t>
      </w:r>
      <w:r w:rsidR="00ED6A7C" w:rsidRPr="00ED6A7C">
        <w:rPr>
          <w:sz w:val="18"/>
          <w:szCs w:val="18"/>
        </w:rPr>
        <w:tab/>
      </w:r>
      <w:r w:rsidR="00ED6A7C" w:rsidRPr="00ED6A7C">
        <w:rPr>
          <w:sz w:val="18"/>
          <w:szCs w:val="18"/>
        </w:rPr>
        <w:tab/>
      </w:r>
      <w:r w:rsidR="00ED6A7C" w:rsidRPr="00ED6A7C">
        <w:rPr>
          <w:sz w:val="18"/>
          <w:szCs w:val="18"/>
        </w:rPr>
        <w:tab/>
      </w:r>
      <w:r w:rsidR="00ED6A7C" w:rsidRPr="00ED6A7C">
        <w:rPr>
          <w:sz w:val="18"/>
          <w:szCs w:val="18"/>
        </w:rPr>
        <w:tab/>
      </w:r>
      <w:r w:rsidR="00ED6A7C" w:rsidRPr="00ED6A7C">
        <w:rPr>
          <w:sz w:val="18"/>
          <w:szCs w:val="18"/>
        </w:rPr>
        <w:tab/>
      </w:r>
      <w:r w:rsidR="00ED6A7C" w:rsidRPr="00ED6A7C">
        <w:rPr>
          <w:sz w:val="18"/>
          <w:szCs w:val="18"/>
        </w:rPr>
        <w:tab/>
      </w:r>
      <w:r w:rsidR="00ED6A7C" w:rsidRPr="00ED6A7C">
        <w:rPr>
          <w:sz w:val="18"/>
          <w:szCs w:val="18"/>
        </w:rPr>
        <w:tab/>
      </w:r>
      <w:r w:rsidR="00ED6A7C" w:rsidRPr="00ED6A7C">
        <w:rPr>
          <w:sz w:val="18"/>
          <w:szCs w:val="18"/>
        </w:rPr>
        <w:tab/>
        <w:t>za lata 2016</w:t>
      </w:r>
      <w:r w:rsidRPr="00ED6A7C">
        <w:rPr>
          <w:sz w:val="18"/>
          <w:szCs w:val="18"/>
        </w:rPr>
        <w:t>-20</w:t>
      </w:r>
      <w:r w:rsidR="00ED6A7C" w:rsidRPr="00ED6A7C">
        <w:rPr>
          <w:sz w:val="18"/>
          <w:szCs w:val="18"/>
        </w:rPr>
        <w:t>20</w:t>
      </w:r>
    </w:p>
    <w:p w14:paraId="408B8733" w14:textId="77777777" w:rsidR="00B136C1" w:rsidRPr="00ED6A7C" w:rsidRDefault="00B136C1">
      <w:pPr>
        <w:spacing w:line="360" w:lineRule="auto"/>
        <w:jc w:val="both"/>
        <w:rPr>
          <w:rFonts w:ascii="Times New Roman" w:hAnsi="Times New Roman"/>
          <w:sz w:val="24"/>
        </w:rPr>
      </w:pPr>
    </w:p>
    <w:p w14:paraId="43CE8BFD" w14:textId="38C89A9A" w:rsidR="00B136C1" w:rsidRPr="00ED6A7C" w:rsidRDefault="00B136C1">
      <w:pPr>
        <w:ind w:firstLine="652"/>
        <w:jc w:val="both"/>
        <w:rPr>
          <w:rFonts w:ascii="Times New Roman" w:hAnsi="Times New Roman"/>
          <w:sz w:val="24"/>
        </w:rPr>
      </w:pPr>
      <w:r w:rsidRPr="00ED6A7C">
        <w:rPr>
          <w:rFonts w:ascii="Times New Roman" w:hAnsi="Times New Roman"/>
          <w:sz w:val="24"/>
        </w:rPr>
        <w:t xml:space="preserve">Pragnę  przedstawić Państwu analizę liczby rodzin i udzielonych im świadczeń finansowych </w:t>
      </w:r>
      <w:r w:rsidRPr="00ED6A7C">
        <w:rPr>
          <w:rFonts w:ascii="Times New Roman" w:hAnsi="Times New Roman"/>
          <w:sz w:val="24"/>
        </w:rPr>
        <w:br/>
        <w:t xml:space="preserve">i </w:t>
      </w:r>
      <w:r w:rsidR="00E626F6">
        <w:rPr>
          <w:rFonts w:ascii="Times New Roman" w:hAnsi="Times New Roman"/>
          <w:sz w:val="24"/>
        </w:rPr>
        <w:t xml:space="preserve">świadczeń </w:t>
      </w:r>
      <w:r w:rsidRPr="00ED6A7C">
        <w:rPr>
          <w:rFonts w:ascii="Times New Roman" w:hAnsi="Times New Roman"/>
          <w:sz w:val="24"/>
        </w:rPr>
        <w:t>w naturze w oparciu o wydane decyz</w:t>
      </w:r>
      <w:r w:rsidR="00ED6A7C" w:rsidRPr="00ED6A7C">
        <w:rPr>
          <w:rFonts w:ascii="Times New Roman" w:hAnsi="Times New Roman"/>
          <w:sz w:val="24"/>
        </w:rPr>
        <w:t>je administracyjne w latach 2016 – 2020</w:t>
      </w:r>
      <w:r w:rsidRPr="00ED6A7C">
        <w:rPr>
          <w:rFonts w:ascii="Times New Roman" w:hAnsi="Times New Roman"/>
          <w:sz w:val="24"/>
        </w:rPr>
        <w:t xml:space="preserve"> w Ośrodku Pomocy Społecznej w Bielicach.</w:t>
      </w:r>
    </w:p>
    <w:p w14:paraId="65DD484B" w14:textId="77777777" w:rsidR="00B136C1" w:rsidRPr="00D5234D" w:rsidRDefault="00B136C1">
      <w:pPr>
        <w:spacing w:line="360" w:lineRule="auto"/>
        <w:rPr>
          <w:rFonts w:ascii="Times New Roman" w:hAnsi="Times New Roman"/>
          <w:color w:val="FF0000"/>
          <w:sz w:val="24"/>
        </w:rPr>
      </w:pPr>
    </w:p>
    <w:p w14:paraId="752B47D9" w14:textId="77777777" w:rsidR="00B136C1" w:rsidRPr="00D5234D" w:rsidRDefault="00B136C1">
      <w:pPr>
        <w:rPr>
          <w:color w:val="FF0000"/>
          <w:sz w:val="24"/>
        </w:rPr>
      </w:pPr>
      <w:r w:rsidRPr="00D5234D">
        <w:rPr>
          <w:color w:val="FF0000"/>
          <w:sz w:val="24"/>
        </w:rPr>
        <w:tab/>
      </w:r>
    </w:p>
    <w:p w14:paraId="18705189" w14:textId="77777777" w:rsidR="00B136C1" w:rsidRPr="00CA1395" w:rsidRDefault="00B136C1" w:rsidP="003E1C40">
      <w:pPr>
        <w:spacing w:line="360" w:lineRule="auto"/>
        <w:jc w:val="center"/>
        <w:rPr>
          <w:sz w:val="24"/>
        </w:rPr>
      </w:pPr>
      <w:r w:rsidRPr="00CA1395">
        <w:rPr>
          <w:sz w:val="24"/>
        </w:rPr>
        <w:t>Rys.1. Rzeczywista liczba rodzin objętych</w:t>
      </w:r>
      <w:r w:rsidR="00ED6A7C" w:rsidRPr="00CA1395">
        <w:rPr>
          <w:sz w:val="24"/>
        </w:rPr>
        <w:t xml:space="preserve"> pomocą społeczną w latach  2016-2020</w:t>
      </w:r>
    </w:p>
    <w:p w14:paraId="27F4B86E" w14:textId="77777777" w:rsidR="00B136C1" w:rsidRPr="00D5234D" w:rsidRDefault="00DF7A09">
      <w:pPr>
        <w:spacing w:line="360" w:lineRule="auto"/>
        <w:ind w:left="0"/>
        <w:rPr>
          <w:rFonts w:ascii="Times New Roman" w:hAnsi="Times New Roman"/>
          <w:color w:val="FF0000"/>
          <w:sz w:val="24"/>
        </w:rPr>
      </w:pPr>
      <w:r>
        <w:rPr>
          <w:noProof/>
          <w:color w:val="FF0000"/>
          <w:lang w:eastAsia="pl-PL"/>
        </w:rPr>
        <w:drawing>
          <wp:inline distT="0" distB="0" distL="0" distR="0" wp14:anchorId="19B6ABD3" wp14:editId="3631274E">
            <wp:extent cx="6325235" cy="1823085"/>
            <wp:effectExtent l="0" t="0" r="0" b="0"/>
            <wp:docPr id="1" name="Obi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2542E9F" w14:textId="1747DE0D" w:rsidR="00B136C1" w:rsidRPr="004D7AC1" w:rsidRDefault="00B136C1">
      <w:pPr>
        <w:ind w:firstLine="709"/>
        <w:jc w:val="both"/>
        <w:rPr>
          <w:sz w:val="24"/>
        </w:rPr>
      </w:pPr>
      <w:r w:rsidRPr="004D7AC1">
        <w:rPr>
          <w:rFonts w:ascii="Times New Roman" w:hAnsi="Times New Roman"/>
          <w:sz w:val="24"/>
        </w:rPr>
        <w:t>Ze względu na różnorodność form wypłaconych świa</w:t>
      </w:r>
      <w:r w:rsidR="00ED6A7C" w:rsidRPr="004D7AC1">
        <w:rPr>
          <w:rFonts w:ascii="Times New Roman" w:hAnsi="Times New Roman"/>
          <w:sz w:val="24"/>
        </w:rPr>
        <w:t xml:space="preserve">dczeń finansowych w latach </w:t>
      </w:r>
      <w:r w:rsidR="00ED6A7C" w:rsidRPr="004D7AC1">
        <w:rPr>
          <w:rFonts w:ascii="Times New Roman" w:hAnsi="Times New Roman"/>
          <w:sz w:val="24"/>
        </w:rPr>
        <w:br/>
        <w:t>2016-2020</w:t>
      </w:r>
      <w:r w:rsidR="0057570F" w:rsidRPr="004D7AC1">
        <w:rPr>
          <w:rFonts w:ascii="Times New Roman" w:hAnsi="Times New Roman"/>
          <w:sz w:val="24"/>
        </w:rPr>
        <w:t xml:space="preserve"> przez OPS</w:t>
      </w:r>
      <w:r w:rsidRPr="004D7AC1">
        <w:rPr>
          <w:rFonts w:ascii="Times New Roman" w:hAnsi="Times New Roman"/>
          <w:sz w:val="24"/>
        </w:rPr>
        <w:t xml:space="preserve">, w </w:t>
      </w:r>
      <w:r w:rsidR="00E626F6">
        <w:rPr>
          <w:rFonts w:ascii="Times New Roman" w:hAnsi="Times New Roman"/>
          <w:sz w:val="24"/>
        </w:rPr>
        <w:t xml:space="preserve">poniższej tabeli przedstawiono formy udzielonych świadczeń w zakresie zadań własnych. </w:t>
      </w:r>
    </w:p>
    <w:p w14:paraId="228D81B9" w14:textId="77777777" w:rsidR="00B136C1" w:rsidRPr="00D5234D" w:rsidRDefault="00B136C1">
      <w:pPr>
        <w:ind w:firstLine="709"/>
        <w:jc w:val="both"/>
        <w:rPr>
          <w:color w:val="FF0000"/>
          <w:sz w:val="24"/>
        </w:rPr>
      </w:pPr>
    </w:p>
    <w:p w14:paraId="29B668B4" w14:textId="77777777" w:rsidR="00B136C1" w:rsidRPr="00ED6A7C" w:rsidRDefault="00B136C1">
      <w:pPr>
        <w:spacing w:line="360" w:lineRule="auto"/>
        <w:ind w:left="2181" w:firstLine="651"/>
        <w:rPr>
          <w:b/>
          <w:sz w:val="24"/>
        </w:rPr>
      </w:pPr>
      <w:r w:rsidRPr="00ED6A7C">
        <w:rPr>
          <w:b/>
          <w:sz w:val="24"/>
        </w:rPr>
        <w:t>OPŁATA ZA POBYT W DOMU POMOCY SPOŁECZNEJ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60"/>
        <w:gridCol w:w="5417"/>
        <w:gridCol w:w="3864"/>
      </w:tblGrid>
      <w:tr w:rsidR="00B136C1" w:rsidRPr="00ED6A7C" w14:paraId="33482A56" w14:textId="77777777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DB9AB4" w14:textId="77777777" w:rsidR="00B136C1" w:rsidRPr="00ED6A7C" w:rsidRDefault="00B136C1">
            <w:pPr>
              <w:spacing w:line="360" w:lineRule="auto"/>
              <w:jc w:val="center"/>
              <w:rPr>
                <w:b/>
                <w:sz w:val="24"/>
              </w:rPr>
            </w:pPr>
            <w:r w:rsidRPr="00ED6A7C">
              <w:rPr>
                <w:b/>
                <w:sz w:val="24"/>
              </w:rPr>
              <w:t>Rok</w:t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CAD902" w14:textId="77777777" w:rsidR="00B136C1" w:rsidRPr="00ED6A7C" w:rsidRDefault="00B136C1">
            <w:pPr>
              <w:spacing w:line="360" w:lineRule="auto"/>
              <w:jc w:val="center"/>
              <w:rPr>
                <w:b/>
                <w:sz w:val="24"/>
              </w:rPr>
            </w:pPr>
            <w:r w:rsidRPr="00ED6A7C">
              <w:rPr>
                <w:b/>
                <w:sz w:val="24"/>
              </w:rPr>
              <w:t>Koszt gminy w utrzymaniu mieszkańców w DPS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417F6" w14:textId="77777777" w:rsidR="00B136C1" w:rsidRPr="00ED6A7C" w:rsidRDefault="00B136C1">
            <w:pPr>
              <w:spacing w:line="360" w:lineRule="auto"/>
              <w:jc w:val="center"/>
            </w:pPr>
            <w:r w:rsidRPr="00ED6A7C">
              <w:rPr>
                <w:b/>
                <w:sz w:val="24"/>
              </w:rPr>
              <w:t>Liczba osób</w:t>
            </w:r>
          </w:p>
        </w:tc>
      </w:tr>
      <w:tr w:rsidR="00B136C1" w:rsidRPr="00ED6A7C" w14:paraId="2A673D91" w14:textId="77777777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CE348" w14:textId="77777777" w:rsidR="00B136C1" w:rsidRPr="00ED6A7C" w:rsidRDefault="00B136C1">
            <w:pPr>
              <w:spacing w:line="360" w:lineRule="auto"/>
              <w:rPr>
                <w:sz w:val="24"/>
              </w:rPr>
            </w:pPr>
            <w:r w:rsidRPr="00ED6A7C">
              <w:rPr>
                <w:b/>
                <w:sz w:val="24"/>
              </w:rPr>
              <w:t>2016</w:t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F82A48" w14:textId="77777777" w:rsidR="00B136C1" w:rsidRPr="00ED6A7C" w:rsidRDefault="00B136C1">
            <w:pPr>
              <w:spacing w:line="360" w:lineRule="auto"/>
              <w:jc w:val="center"/>
            </w:pPr>
            <w:r w:rsidRPr="00ED6A7C">
              <w:rPr>
                <w:sz w:val="24"/>
              </w:rPr>
              <w:t>85.951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AE000" w14:textId="77777777" w:rsidR="00B136C1" w:rsidRPr="00ED6A7C" w:rsidRDefault="00B136C1">
            <w:pPr>
              <w:ind w:left="0"/>
            </w:pPr>
            <w:r w:rsidRPr="00ED6A7C">
              <w:t>Liczba świadczeniobiorców korzystająca z DPS wynosiła 5 osób z tego:</w:t>
            </w:r>
          </w:p>
          <w:p w14:paraId="2CF043A8" w14:textId="77777777" w:rsidR="00B136C1" w:rsidRPr="00ED6A7C" w:rsidRDefault="00B136C1">
            <w:pPr>
              <w:ind w:left="0"/>
            </w:pPr>
            <w:r w:rsidRPr="00ED6A7C">
              <w:t>-2 osoby (01.01.2016r. – 31.12.2016r.)</w:t>
            </w:r>
          </w:p>
          <w:p w14:paraId="18604DD7" w14:textId="77777777" w:rsidR="00B136C1" w:rsidRPr="00ED6A7C" w:rsidRDefault="00B136C1">
            <w:pPr>
              <w:ind w:left="0"/>
            </w:pPr>
            <w:r w:rsidRPr="00ED6A7C">
              <w:t xml:space="preserve">-1 osoba  ( 01.01.2016r- 30.11. 2016r.)  </w:t>
            </w:r>
          </w:p>
          <w:p w14:paraId="4196E15C" w14:textId="77777777" w:rsidR="00B136C1" w:rsidRPr="00ED6A7C" w:rsidRDefault="00B136C1">
            <w:pPr>
              <w:ind w:left="0"/>
            </w:pPr>
            <w:r w:rsidRPr="00ED6A7C">
              <w:t>-1 osoba  (22.07.2016r. - 31.12.2016r.)</w:t>
            </w:r>
          </w:p>
          <w:p w14:paraId="54505F5C" w14:textId="77777777" w:rsidR="00B136C1" w:rsidRPr="00ED6A7C" w:rsidRDefault="00B136C1">
            <w:pPr>
              <w:ind w:left="0"/>
            </w:pPr>
            <w:r w:rsidRPr="00ED6A7C">
              <w:t>-1 osoba (19.12.2016r.-31.12.2016r.)</w:t>
            </w:r>
          </w:p>
        </w:tc>
      </w:tr>
      <w:tr w:rsidR="00B136C1" w:rsidRPr="00ED6A7C" w14:paraId="7E352427" w14:textId="77777777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1A1CA" w14:textId="77777777" w:rsidR="00B136C1" w:rsidRPr="00ED6A7C" w:rsidRDefault="00B136C1">
            <w:pPr>
              <w:spacing w:line="360" w:lineRule="auto"/>
              <w:rPr>
                <w:sz w:val="24"/>
              </w:rPr>
            </w:pPr>
            <w:r w:rsidRPr="00ED6A7C">
              <w:rPr>
                <w:b/>
                <w:sz w:val="24"/>
              </w:rPr>
              <w:t>2017</w:t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8B27A" w14:textId="77777777" w:rsidR="00B136C1" w:rsidRPr="00ED6A7C" w:rsidRDefault="00B136C1">
            <w:pPr>
              <w:spacing w:line="360" w:lineRule="auto"/>
              <w:jc w:val="center"/>
            </w:pPr>
            <w:r w:rsidRPr="00ED6A7C">
              <w:rPr>
                <w:sz w:val="24"/>
              </w:rPr>
              <w:t>101.999,91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3C1F7" w14:textId="77777777" w:rsidR="00B136C1" w:rsidRPr="00ED6A7C" w:rsidRDefault="00B136C1">
            <w:pPr>
              <w:ind w:left="0"/>
              <w:jc w:val="center"/>
            </w:pPr>
            <w:r w:rsidRPr="00ED6A7C">
              <w:t>4</w:t>
            </w:r>
          </w:p>
        </w:tc>
      </w:tr>
      <w:tr w:rsidR="00B136C1" w:rsidRPr="00ED6A7C" w14:paraId="193791FC" w14:textId="77777777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8DD15" w14:textId="77777777" w:rsidR="00B136C1" w:rsidRPr="00ED6A7C" w:rsidRDefault="00B136C1">
            <w:pPr>
              <w:spacing w:line="360" w:lineRule="auto"/>
              <w:rPr>
                <w:sz w:val="24"/>
              </w:rPr>
            </w:pPr>
            <w:r w:rsidRPr="00ED6A7C">
              <w:rPr>
                <w:b/>
                <w:sz w:val="24"/>
              </w:rPr>
              <w:t>2018</w:t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664A4" w14:textId="77777777" w:rsidR="00B136C1" w:rsidRPr="00ED6A7C" w:rsidRDefault="00B136C1">
            <w:pPr>
              <w:spacing w:line="360" w:lineRule="auto"/>
              <w:jc w:val="center"/>
            </w:pPr>
            <w:r w:rsidRPr="00ED6A7C">
              <w:rPr>
                <w:sz w:val="24"/>
              </w:rPr>
              <w:t>109.898,71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FC4A4" w14:textId="77777777" w:rsidR="00B136C1" w:rsidRPr="00ED6A7C" w:rsidRDefault="00B136C1">
            <w:pPr>
              <w:ind w:left="0"/>
              <w:jc w:val="center"/>
            </w:pPr>
            <w:r w:rsidRPr="00ED6A7C">
              <w:t xml:space="preserve">4 </w:t>
            </w:r>
          </w:p>
        </w:tc>
      </w:tr>
      <w:tr w:rsidR="00B803B9" w:rsidRPr="00ED6A7C" w14:paraId="47D9EFA8" w14:textId="77777777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83230" w14:textId="77777777" w:rsidR="00B803B9" w:rsidRPr="00ED6A7C" w:rsidRDefault="00B803B9">
            <w:pPr>
              <w:spacing w:line="360" w:lineRule="auto"/>
              <w:rPr>
                <w:b/>
                <w:sz w:val="24"/>
              </w:rPr>
            </w:pPr>
            <w:r w:rsidRPr="00ED6A7C">
              <w:rPr>
                <w:b/>
                <w:sz w:val="24"/>
              </w:rPr>
              <w:t>2019</w:t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A1368" w14:textId="77777777" w:rsidR="00B803B9" w:rsidRPr="00ED6A7C" w:rsidRDefault="00B3164C">
            <w:pPr>
              <w:spacing w:line="360" w:lineRule="auto"/>
              <w:jc w:val="center"/>
              <w:rPr>
                <w:sz w:val="24"/>
              </w:rPr>
            </w:pPr>
            <w:r w:rsidRPr="00ED6A7C">
              <w:rPr>
                <w:sz w:val="24"/>
              </w:rPr>
              <w:t>131.384,78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770EC" w14:textId="77777777" w:rsidR="00A00286" w:rsidRPr="00ED6A7C" w:rsidRDefault="00A00286" w:rsidP="00A00286">
            <w:pPr>
              <w:ind w:left="0"/>
            </w:pPr>
            <w:r w:rsidRPr="00ED6A7C">
              <w:t xml:space="preserve">Liczba świadczeniobiorców korzystająca z DPS wynosiła </w:t>
            </w:r>
            <w:r w:rsidR="00DD524B" w:rsidRPr="00ED6A7C">
              <w:t>5</w:t>
            </w:r>
            <w:r w:rsidRPr="00ED6A7C">
              <w:t xml:space="preserve"> osób z tego:</w:t>
            </w:r>
          </w:p>
          <w:p w14:paraId="2E23D631" w14:textId="77777777" w:rsidR="00A00286" w:rsidRPr="00ED6A7C" w:rsidRDefault="00A00286" w:rsidP="00A00286">
            <w:pPr>
              <w:ind w:left="0"/>
            </w:pPr>
            <w:r w:rsidRPr="00ED6A7C">
              <w:t>-</w:t>
            </w:r>
            <w:r w:rsidR="00DD524B" w:rsidRPr="00ED6A7C">
              <w:t xml:space="preserve"> </w:t>
            </w:r>
            <w:r w:rsidRPr="00ED6A7C">
              <w:t>4 osoby (01.01.2019r. – 31.12.2019r.)</w:t>
            </w:r>
          </w:p>
          <w:p w14:paraId="2FDCE214" w14:textId="77777777" w:rsidR="00B803B9" w:rsidRPr="00ED6A7C" w:rsidRDefault="00CE7FC7" w:rsidP="00A00286">
            <w:pPr>
              <w:ind w:left="0"/>
            </w:pPr>
            <w:r w:rsidRPr="00ED6A7C">
              <w:t>-1 osoba  ( 03.06.2019r- 31.12</w:t>
            </w:r>
            <w:r w:rsidR="00DD524B" w:rsidRPr="00ED6A7C">
              <w:t>. 2019</w:t>
            </w:r>
            <w:r w:rsidR="00A00286" w:rsidRPr="00ED6A7C">
              <w:t xml:space="preserve">r.)  </w:t>
            </w:r>
          </w:p>
        </w:tc>
      </w:tr>
      <w:tr w:rsidR="00ED6A7C" w:rsidRPr="00ED6A7C" w14:paraId="420CF1C4" w14:textId="77777777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BEA6F" w14:textId="77777777" w:rsidR="00ED6A7C" w:rsidRPr="00ED6A7C" w:rsidRDefault="00ED6A7C">
            <w:pPr>
              <w:spacing w:line="360" w:lineRule="auto"/>
              <w:rPr>
                <w:b/>
                <w:sz w:val="24"/>
              </w:rPr>
            </w:pPr>
            <w:r w:rsidRPr="00ED6A7C">
              <w:rPr>
                <w:b/>
                <w:sz w:val="24"/>
              </w:rPr>
              <w:t>2020</w:t>
            </w:r>
          </w:p>
        </w:tc>
        <w:tc>
          <w:tcPr>
            <w:tcW w:w="5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D551A" w14:textId="77777777" w:rsidR="00ED6A7C" w:rsidRPr="00ED6A7C" w:rsidRDefault="00ED6A7C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D6A7C">
              <w:rPr>
                <w:rFonts w:ascii="Times New Roman" w:hAnsi="Times New Roman"/>
                <w:sz w:val="24"/>
                <w:szCs w:val="24"/>
              </w:rPr>
              <w:t>146.581,94</w:t>
            </w:r>
          </w:p>
        </w:tc>
        <w:tc>
          <w:tcPr>
            <w:tcW w:w="3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6A9CE" w14:textId="77777777" w:rsidR="00ED6A7C" w:rsidRPr="00ED6A7C" w:rsidRDefault="00ED6A7C" w:rsidP="00ED6A7C">
            <w:pPr>
              <w:ind w:left="0"/>
              <w:jc w:val="center"/>
            </w:pPr>
            <w:r w:rsidRPr="00ED6A7C">
              <w:t>5</w:t>
            </w:r>
          </w:p>
        </w:tc>
      </w:tr>
    </w:tbl>
    <w:p w14:paraId="05A3D34F" w14:textId="77777777" w:rsidR="00B136C1" w:rsidRPr="00D5234D" w:rsidRDefault="00B136C1">
      <w:pPr>
        <w:ind w:left="0"/>
        <w:rPr>
          <w:color w:val="FF0000"/>
          <w:sz w:val="24"/>
          <w:szCs w:val="24"/>
        </w:rPr>
      </w:pPr>
    </w:p>
    <w:p w14:paraId="64856128" w14:textId="4AA6D32C" w:rsidR="00B136C1" w:rsidRPr="00D5234D" w:rsidRDefault="00B136C1" w:rsidP="00BA5BE9">
      <w:pPr>
        <w:jc w:val="both"/>
        <w:rPr>
          <w:color w:val="FF0000"/>
        </w:rPr>
      </w:pPr>
      <w:r w:rsidRPr="00D5234D">
        <w:rPr>
          <w:color w:val="FF0000"/>
          <w:sz w:val="24"/>
          <w:szCs w:val="24"/>
        </w:rPr>
        <w:t xml:space="preserve">     </w:t>
      </w:r>
      <w:r w:rsidRPr="00ED6A7C">
        <w:rPr>
          <w:rFonts w:ascii="Times New Roman" w:hAnsi="Times New Roman"/>
          <w:sz w:val="24"/>
          <w:szCs w:val="24"/>
        </w:rPr>
        <w:t xml:space="preserve">Zgodnie z ustawą o pomocy społecznej, osoba wymagająca całodobowej opieki i pomocy drugiej </w:t>
      </w:r>
      <w:r w:rsidR="0057570F" w:rsidRPr="00ED6A7C">
        <w:rPr>
          <w:rFonts w:ascii="Times New Roman" w:hAnsi="Times New Roman"/>
          <w:sz w:val="24"/>
          <w:szCs w:val="24"/>
        </w:rPr>
        <w:t xml:space="preserve">osoby </w:t>
      </w:r>
      <w:r w:rsidRPr="00ED6A7C">
        <w:rPr>
          <w:rFonts w:ascii="Times New Roman" w:hAnsi="Times New Roman"/>
          <w:sz w:val="24"/>
          <w:szCs w:val="24"/>
        </w:rPr>
        <w:t>może zostać umieszczona w domu pomocy społecznej pod warunkiem, że członkowie rodziny nie są w stanie sprawować opieki</w:t>
      </w:r>
      <w:r w:rsidR="00E626F6">
        <w:rPr>
          <w:rFonts w:ascii="Times New Roman" w:hAnsi="Times New Roman"/>
          <w:sz w:val="24"/>
          <w:szCs w:val="24"/>
        </w:rPr>
        <w:t xml:space="preserve"> oraz </w:t>
      </w:r>
      <w:r w:rsidRPr="00ED6A7C">
        <w:rPr>
          <w:rFonts w:ascii="Times New Roman" w:hAnsi="Times New Roman"/>
          <w:sz w:val="24"/>
          <w:szCs w:val="24"/>
        </w:rPr>
        <w:t xml:space="preserve">w przypadku, gdy Ośrodek Pomocy Społecznej </w:t>
      </w:r>
      <w:r w:rsidR="00BA5BE9">
        <w:rPr>
          <w:rFonts w:ascii="Times New Roman" w:hAnsi="Times New Roman"/>
          <w:sz w:val="24"/>
          <w:szCs w:val="24"/>
        </w:rPr>
        <w:br/>
      </w:r>
      <w:r w:rsidRPr="00ED6A7C">
        <w:rPr>
          <w:rFonts w:ascii="Times New Roman" w:hAnsi="Times New Roman"/>
          <w:sz w:val="24"/>
          <w:szCs w:val="24"/>
        </w:rPr>
        <w:t>nie jest w stanie zapewnić usług opiekuńczych w miejscu zamieszkania</w:t>
      </w:r>
      <w:r w:rsidRPr="00D5234D">
        <w:rPr>
          <w:rFonts w:ascii="Times New Roman" w:hAnsi="Times New Roman"/>
          <w:color w:val="FF0000"/>
          <w:sz w:val="24"/>
          <w:szCs w:val="24"/>
        </w:rPr>
        <w:t>.</w:t>
      </w:r>
    </w:p>
    <w:p w14:paraId="6BED25DA" w14:textId="77777777" w:rsidR="00B136C1" w:rsidRPr="00D5234D" w:rsidRDefault="00B136C1">
      <w:pPr>
        <w:overflowPunct w:val="0"/>
        <w:autoSpaceDE w:val="0"/>
        <w:ind w:left="0"/>
        <w:textAlignment w:val="baseline"/>
        <w:rPr>
          <w:b/>
          <w:color w:val="FF0000"/>
          <w:sz w:val="24"/>
          <w:szCs w:val="24"/>
        </w:rPr>
      </w:pPr>
    </w:p>
    <w:p w14:paraId="03D212BC" w14:textId="77777777" w:rsidR="00B136C1" w:rsidRPr="004D7AC1" w:rsidRDefault="00B136C1">
      <w:pPr>
        <w:overflowPunct w:val="0"/>
        <w:autoSpaceDE w:val="0"/>
        <w:ind w:left="2181" w:firstLine="651"/>
        <w:textAlignment w:val="baseline"/>
        <w:rPr>
          <w:b/>
          <w:sz w:val="24"/>
          <w:szCs w:val="24"/>
        </w:rPr>
      </w:pPr>
      <w:r w:rsidRPr="004D7AC1">
        <w:rPr>
          <w:b/>
          <w:sz w:val="24"/>
          <w:szCs w:val="24"/>
        </w:rPr>
        <w:t>ZASIŁKI CELOWE I CELOWE SPECJALNE</w:t>
      </w:r>
    </w:p>
    <w:p w14:paraId="2D257790" w14:textId="77777777" w:rsidR="00B136C1" w:rsidRPr="004D7AC1" w:rsidRDefault="00B136C1">
      <w:pPr>
        <w:rPr>
          <w:b/>
          <w:sz w:val="24"/>
          <w:szCs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106"/>
        <w:gridCol w:w="5059"/>
        <w:gridCol w:w="3592"/>
      </w:tblGrid>
      <w:tr w:rsidR="00B136C1" w:rsidRPr="00D5234D" w14:paraId="78C91F3D" w14:textId="77777777" w:rsidTr="004D7AC1"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88ACF" w14:textId="77777777" w:rsidR="00B136C1" w:rsidRPr="004D7AC1" w:rsidRDefault="00B136C1">
            <w:pPr>
              <w:spacing w:line="360" w:lineRule="auto"/>
              <w:jc w:val="center"/>
              <w:rPr>
                <w:b/>
                <w:sz w:val="24"/>
              </w:rPr>
            </w:pPr>
            <w:r w:rsidRPr="004D7AC1">
              <w:rPr>
                <w:b/>
                <w:sz w:val="24"/>
              </w:rPr>
              <w:t>Rok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A1E337" w14:textId="77777777" w:rsidR="00B136C1" w:rsidRPr="004D7AC1" w:rsidRDefault="00B136C1">
            <w:pPr>
              <w:spacing w:line="360" w:lineRule="auto"/>
              <w:jc w:val="center"/>
              <w:rPr>
                <w:b/>
                <w:sz w:val="24"/>
              </w:rPr>
            </w:pPr>
            <w:r w:rsidRPr="004D7AC1">
              <w:rPr>
                <w:b/>
                <w:sz w:val="24"/>
              </w:rPr>
              <w:t>Koszt gminy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6A1C7" w14:textId="77777777" w:rsidR="00B136C1" w:rsidRPr="00CA1395" w:rsidRDefault="00B136C1">
            <w:pPr>
              <w:spacing w:line="360" w:lineRule="auto"/>
              <w:jc w:val="center"/>
            </w:pPr>
            <w:r w:rsidRPr="00CA1395">
              <w:rPr>
                <w:b/>
                <w:sz w:val="24"/>
              </w:rPr>
              <w:t>Liczba rodzin</w:t>
            </w:r>
          </w:p>
        </w:tc>
      </w:tr>
      <w:tr w:rsidR="00B136C1" w:rsidRPr="00D5234D" w14:paraId="02F95889" w14:textId="77777777" w:rsidTr="004D7AC1">
        <w:trPr>
          <w:trHeight w:val="25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06018" w14:textId="77777777" w:rsidR="00B136C1" w:rsidRPr="004D7AC1" w:rsidRDefault="00B136C1">
            <w:pPr>
              <w:spacing w:line="360" w:lineRule="auto"/>
              <w:rPr>
                <w:sz w:val="24"/>
              </w:rPr>
            </w:pPr>
            <w:r w:rsidRPr="004D7AC1">
              <w:rPr>
                <w:b/>
                <w:sz w:val="24"/>
              </w:rPr>
              <w:t>2016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35927" w14:textId="77777777" w:rsidR="00B136C1" w:rsidRPr="004D7AC1" w:rsidRDefault="00B136C1">
            <w:pPr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 xml:space="preserve">  9.369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FFE3E" w14:textId="77777777" w:rsidR="00B136C1" w:rsidRPr="00CA1395" w:rsidRDefault="00B136C1">
            <w:pPr>
              <w:spacing w:line="360" w:lineRule="auto"/>
              <w:jc w:val="center"/>
            </w:pPr>
            <w:r w:rsidRPr="00CA1395">
              <w:rPr>
                <w:sz w:val="24"/>
              </w:rPr>
              <w:t>9</w:t>
            </w:r>
          </w:p>
        </w:tc>
      </w:tr>
      <w:tr w:rsidR="00B136C1" w:rsidRPr="00D5234D" w14:paraId="73C9CE2C" w14:textId="77777777" w:rsidTr="004D7AC1">
        <w:trPr>
          <w:trHeight w:val="25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6223D" w14:textId="77777777" w:rsidR="00B136C1" w:rsidRPr="004D7AC1" w:rsidRDefault="00B136C1">
            <w:pPr>
              <w:spacing w:line="360" w:lineRule="auto"/>
              <w:rPr>
                <w:sz w:val="24"/>
              </w:rPr>
            </w:pPr>
            <w:r w:rsidRPr="004D7AC1">
              <w:rPr>
                <w:b/>
                <w:sz w:val="24"/>
              </w:rPr>
              <w:t>2017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C46EA" w14:textId="77777777" w:rsidR="00B136C1" w:rsidRPr="004D7AC1" w:rsidRDefault="00B136C1">
            <w:pPr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13.858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97E29" w14:textId="77777777" w:rsidR="00B136C1" w:rsidRPr="00CA1395" w:rsidRDefault="00B136C1">
            <w:pPr>
              <w:spacing w:line="360" w:lineRule="auto"/>
              <w:jc w:val="center"/>
            </w:pPr>
            <w:r w:rsidRPr="00CA1395">
              <w:rPr>
                <w:sz w:val="24"/>
              </w:rPr>
              <w:t>10</w:t>
            </w:r>
          </w:p>
        </w:tc>
      </w:tr>
      <w:tr w:rsidR="00B136C1" w:rsidRPr="00D5234D" w14:paraId="2EDF90D4" w14:textId="77777777" w:rsidTr="004D7AC1">
        <w:trPr>
          <w:trHeight w:val="438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761AD" w14:textId="77777777" w:rsidR="00B136C1" w:rsidRPr="004D7AC1" w:rsidRDefault="00B136C1">
            <w:pPr>
              <w:spacing w:line="360" w:lineRule="auto"/>
              <w:rPr>
                <w:sz w:val="24"/>
              </w:rPr>
            </w:pPr>
            <w:r w:rsidRPr="004D7AC1">
              <w:rPr>
                <w:b/>
                <w:sz w:val="24"/>
              </w:rPr>
              <w:t>2018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6AEEB4" w14:textId="77777777" w:rsidR="00B136C1" w:rsidRPr="004D7AC1" w:rsidRDefault="00B136C1">
            <w:pPr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19.735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46CD2" w14:textId="77777777" w:rsidR="00B136C1" w:rsidRPr="00CA1395" w:rsidRDefault="001A00AE">
            <w:pPr>
              <w:snapToGrid w:val="0"/>
              <w:spacing w:line="360" w:lineRule="auto"/>
              <w:jc w:val="center"/>
              <w:rPr>
                <w:sz w:val="24"/>
              </w:rPr>
            </w:pPr>
            <w:r w:rsidRPr="00CA1395">
              <w:rPr>
                <w:sz w:val="24"/>
              </w:rPr>
              <w:t>9</w:t>
            </w:r>
          </w:p>
        </w:tc>
      </w:tr>
      <w:tr w:rsidR="00B803B9" w:rsidRPr="00D5234D" w14:paraId="3244E7ED" w14:textId="77777777" w:rsidTr="004D7AC1">
        <w:trPr>
          <w:trHeight w:val="25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C3D501" w14:textId="77777777" w:rsidR="00B803B9" w:rsidRPr="004D7AC1" w:rsidRDefault="00B803B9">
            <w:pPr>
              <w:spacing w:line="360" w:lineRule="auto"/>
              <w:rPr>
                <w:b/>
                <w:sz w:val="24"/>
              </w:rPr>
            </w:pPr>
            <w:r w:rsidRPr="004D7AC1">
              <w:rPr>
                <w:b/>
                <w:sz w:val="24"/>
              </w:rPr>
              <w:t>2019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F65D9" w14:textId="77777777" w:rsidR="00B803B9" w:rsidRPr="004D7AC1" w:rsidRDefault="003942FE">
            <w:pPr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21.251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3118C" w14:textId="77777777" w:rsidR="00B803B9" w:rsidRPr="00CA1395" w:rsidRDefault="0095703E">
            <w:pPr>
              <w:snapToGrid w:val="0"/>
              <w:spacing w:line="360" w:lineRule="auto"/>
              <w:jc w:val="center"/>
              <w:rPr>
                <w:sz w:val="24"/>
              </w:rPr>
            </w:pPr>
            <w:r w:rsidRPr="00CA1395">
              <w:rPr>
                <w:sz w:val="24"/>
              </w:rPr>
              <w:t>11</w:t>
            </w:r>
          </w:p>
        </w:tc>
      </w:tr>
      <w:tr w:rsidR="00ED6A7C" w:rsidRPr="00D5234D" w14:paraId="5E184FE6" w14:textId="77777777" w:rsidTr="004D7AC1">
        <w:trPr>
          <w:trHeight w:val="255"/>
        </w:trPr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22E31" w14:textId="77777777" w:rsidR="00ED6A7C" w:rsidRPr="004D7AC1" w:rsidRDefault="00ED6A7C">
            <w:pPr>
              <w:spacing w:line="360" w:lineRule="auto"/>
              <w:rPr>
                <w:b/>
                <w:sz w:val="24"/>
              </w:rPr>
            </w:pPr>
            <w:r w:rsidRPr="004D7AC1">
              <w:rPr>
                <w:b/>
                <w:sz w:val="24"/>
              </w:rPr>
              <w:t>2020</w:t>
            </w:r>
          </w:p>
        </w:tc>
        <w:tc>
          <w:tcPr>
            <w:tcW w:w="5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2BF07" w14:textId="77777777" w:rsidR="00ED6A7C" w:rsidRPr="004D7AC1" w:rsidRDefault="004D7AC1">
            <w:pPr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27.859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D75659" w14:textId="77777777" w:rsidR="00ED6A7C" w:rsidRPr="00CA1395" w:rsidRDefault="00CA1395">
            <w:pPr>
              <w:snapToGrid w:val="0"/>
              <w:spacing w:line="360" w:lineRule="auto"/>
              <w:jc w:val="center"/>
              <w:rPr>
                <w:sz w:val="24"/>
              </w:rPr>
            </w:pPr>
            <w:r w:rsidRPr="00CA1395">
              <w:rPr>
                <w:sz w:val="24"/>
              </w:rPr>
              <w:t>13</w:t>
            </w:r>
          </w:p>
        </w:tc>
      </w:tr>
    </w:tbl>
    <w:p w14:paraId="65BE13E7" w14:textId="77777777" w:rsidR="00B136C1" w:rsidRPr="00D5234D" w:rsidRDefault="00B136C1">
      <w:pPr>
        <w:rPr>
          <w:color w:val="FF0000"/>
          <w:sz w:val="24"/>
        </w:rPr>
      </w:pPr>
    </w:p>
    <w:p w14:paraId="480E6D98" w14:textId="7CC5B1DD" w:rsidR="00B136C1" w:rsidRPr="00F97826" w:rsidRDefault="00ED6A7C">
      <w:pPr>
        <w:ind w:firstLine="651"/>
        <w:jc w:val="both"/>
        <w:rPr>
          <w:sz w:val="24"/>
        </w:rPr>
      </w:pPr>
      <w:r w:rsidRPr="00F97826">
        <w:rPr>
          <w:rFonts w:ascii="Times New Roman" w:hAnsi="Times New Roman"/>
          <w:sz w:val="24"/>
        </w:rPr>
        <w:t>Zasiłki celowe w okresie 2016-2020</w:t>
      </w:r>
      <w:r w:rsidR="00B136C1" w:rsidRPr="00F97826">
        <w:rPr>
          <w:rFonts w:ascii="Times New Roman" w:hAnsi="Times New Roman"/>
          <w:sz w:val="24"/>
        </w:rPr>
        <w:t xml:space="preserve"> przyznawane były w celu zaspokojenia niezbędnej potrzeby bytowej rodziny, a w szczególności na pokrycie części lub całości leków i l</w:t>
      </w:r>
      <w:r w:rsidRPr="00F97826">
        <w:rPr>
          <w:rFonts w:ascii="Times New Roman" w:hAnsi="Times New Roman"/>
          <w:sz w:val="24"/>
        </w:rPr>
        <w:t xml:space="preserve">eczenia </w:t>
      </w:r>
      <w:r w:rsidR="00B136C1" w:rsidRPr="00F97826">
        <w:rPr>
          <w:rFonts w:ascii="Times New Roman" w:hAnsi="Times New Roman"/>
          <w:sz w:val="24"/>
        </w:rPr>
        <w:t>oraz kosztów związanych z pobytem</w:t>
      </w:r>
      <w:r w:rsidR="001A00AE" w:rsidRPr="00F97826">
        <w:rPr>
          <w:rFonts w:ascii="Times New Roman" w:hAnsi="Times New Roman"/>
          <w:sz w:val="24"/>
        </w:rPr>
        <w:t xml:space="preserve"> i wyżywieniem </w:t>
      </w:r>
      <w:r w:rsidR="00B136C1" w:rsidRPr="00F97826">
        <w:rPr>
          <w:rFonts w:ascii="Times New Roman" w:hAnsi="Times New Roman"/>
          <w:sz w:val="24"/>
        </w:rPr>
        <w:t xml:space="preserve"> w schroniskach  osób bezdomnych, pochodzących z terenu gminy Bielice. </w:t>
      </w:r>
      <w:r w:rsidR="00F97826">
        <w:rPr>
          <w:rFonts w:ascii="Times New Roman" w:hAnsi="Times New Roman"/>
          <w:sz w:val="24"/>
        </w:rPr>
        <w:t xml:space="preserve"> </w:t>
      </w:r>
      <w:r w:rsidR="00B136C1" w:rsidRPr="00F97826">
        <w:rPr>
          <w:rFonts w:ascii="Times New Roman" w:hAnsi="Times New Roman"/>
          <w:sz w:val="24"/>
        </w:rPr>
        <w:t>Ze względu na szczególnie</w:t>
      </w:r>
      <w:r w:rsidR="001A00AE" w:rsidRPr="00F97826">
        <w:rPr>
          <w:rFonts w:ascii="Times New Roman" w:hAnsi="Times New Roman"/>
          <w:sz w:val="24"/>
        </w:rPr>
        <w:t xml:space="preserve"> uzasadnioną   sytuację  </w:t>
      </w:r>
      <w:r w:rsidR="00B136C1" w:rsidRPr="00F97826">
        <w:rPr>
          <w:rFonts w:ascii="Times New Roman" w:hAnsi="Times New Roman"/>
          <w:sz w:val="24"/>
        </w:rPr>
        <w:t>rodzin  udzielono równie</w:t>
      </w:r>
      <w:r w:rsidR="00B803B9" w:rsidRPr="00F97826">
        <w:rPr>
          <w:rFonts w:ascii="Times New Roman" w:hAnsi="Times New Roman"/>
          <w:sz w:val="24"/>
        </w:rPr>
        <w:t xml:space="preserve">ż </w:t>
      </w:r>
      <w:r w:rsidR="00F97826">
        <w:rPr>
          <w:rFonts w:ascii="Times New Roman" w:hAnsi="Times New Roman"/>
          <w:sz w:val="24"/>
        </w:rPr>
        <w:t xml:space="preserve"> pomocy </w:t>
      </w:r>
      <w:r w:rsidR="00E626F6">
        <w:rPr>
          <w:rFonts w:ascii="Times New Roman" w:hAnsi="Times New Roman"/>
          <w:sz w:val="24"/>
        </w:rPr>
        <w:t>r</w:t>
      </w:r>
      <w:r w:rsidR="00F97826">
        <w:rPr>
          <w:rFonts w:ascii="Times New Roman" w:hAnsi="Times New Roman"/>
          <w:sz w:val="24"/>
        </w:rPr>
        <w:t>odzi</w:t>
      </w:r>
      <w:r w:rsidR="00E626F6">
        <w:rPr>
          <w:rFonts w:ascii="Times New Roman" w:hAnsi="Times New Roman"/>
          <w:sz w:val="24"/>
        </w:rPr>
        <w:t>n</w:t>
      </w:r>
      <w:r w:rsidR="00F97826">
        <w:rPr>
          <w:rFonts w:ascii="Times New Roman" w:hAnsi="Times New Roman"/>
          <w:sz w:val="24"/>
        </w:rPr>
        <w:t xml:space="preserve">om w formie </w:t>
      </w:r>
      <w:r w:rsidR="00B803B9" w:rsidRPr="00F97826">
        <w:rPr>
          <w:rFonts w:ascii="Times New Roman" w:hAnsi="Times New Roman"/>
          <w:sz w:val="24"/>
        </w:rPr>
        <w:t xml:space="preserve"> zasiłku celowego specjalnego</w:t>
      </w:r>
      <w:r w:rsidR="00B136C1" w:rsidRPr="00F97826">
        <w:rPr>
          <w:rFonts w:ascii="Times New Roman" w:hAnsi="Times New Roman"/>
          <w:sz w:val="24"/>
        </w:rPr>
        <w:t xml:space="preserve">.  </w:t>
      </w:r>
    </w:p>
    <w:p w14:paraId="3768AD9D" w14:textId="77777777" w:rsidR="00E22C78" w:rsidRPr="00D5234D" w:rsidRDefault="00E22C78" w:rsidP="00E626F6">
      <w:pPr>
        <w:ind w:left="0"/>
        <w:rPr>
          <w:b/>
          <w:color w:val="FF0000"/>
          <w:sz w:val="24"/>
        </w:rPr>
      </w:pPr>
    </w:p>
    <w:p w14:paraId="45D92C03" w14:textId="77777777" w:rsidR="00B136C1" w:rsidRPr="004D7AC1" w:rsidRDefault="00B136C1">
      <w:pPr>
        <w:ind w:left="2889" w:firstLine="651"/>
        <w:rPr>
          <w:b/>
          <w:sz w:val="24"/>
        </w:rPr>
      </w:pPr>
      <w:r w:rsidRPr="004D7AC1">
        <w:rPr>
          <w:b/>
          <w:sz w:val="24"/>
        </w:rPr>
        <w:t>USŁUGI OPIEKUŃCZE</w:t>
      </w:r>
    </w:p>
    <w:p w14:paraId="377A4FF9" w14:textId="77777777" w:rsidR="00B136C1" w:rsidRPr="004D7AC1" w:rsidRDefault="00B136C1">
      <w:pPr>
        <w:rPr>
          <w:b/>
          <w:sz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60"/>
        <w:gridCol w:w="2609"/>
        <w:gridCol w:w="2840"/>
        <w:gridCol w:w="3548"/>
      </w:tblGrid>
      <w:tr w:rsidR="00B136C1" w:rsidRPr="004D7AC1" w14:paraId="36846377" w14:textId="77777777" w:rsidTr="0057570F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5AD7F9" w14:textId="77777777" w:rsidR="00B136C1" w:rsidRPr="004D7AC1" w:rsidRDefault="00B136C1" w:rsidP="0057570F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4D7AC1">
              <w:rPr>
                <w:b/>
                <w:sz w:val="16"/>
                <w:szCs w:val="16"/>
              </w:rPr>
              <w:t>Rok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1C6777" w14:textId="77777777" w:rsidR="00B136C1" w:rsidRPr="004D7AC1" w:rsidRDefault="00B136C1" w:rsidP="0057570F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4D7AC1">
              <w:rPr>
                <w:b/>
                <w:sz w:val="16"/>
                <w:szCs w:val="16"/>
              </w:rPr>
              <w:t>Koszt gminy</w:t>
            </w:r>
          </w:p>
          <w:p w14:paraId="6EBA0B4E" w14:textId="77777777" w:rsidR="00B136C1" w:rsidRPr="004D7AC1" w:rsidRDefault="00B136C1" w:rsidP="0057570F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 w:rsidRPr="004D7AC1">
              <w:rPr>
                <w:b/>
                <w:sz w:val="16"/>
                <w:szCs w:val="16"/>
              </w:rPr>
              <w:t>w zł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50AFAF" w14:textId="77777777" w:rsidR="00B136C1" w:rsidRPr="004D7AC1" w:rsidRDefault="0057570F" w:rsidP="0057570F">
            <w:pPr>
              <w:ind w:left="0"/>
              <w:jc w:val="center"/>
              <w:rPr>
                <w:b/>
                <w:sz w:val="16"/>
                <w:szCs w:val="16"/>
              </w:rPr>
            </w:pPr>
            <w:r w:rsidRPr="004D7AC1">
              <w:rPr>
                <w:b/>
                <w:sz w:val="16"/>
                <w:szCs w:val="16"/>
              </w:rPr>
              <w:t xml:space="preserve">Środki pozyskane </w:t>
            </w:r>
            <w:r w:rsidR="00B136C1" w:rsidRPr="004D7AC1">
              <w:rPr>
                <w:b/>
                <w:sz w:val="16"/>
                <w:szCs w:val="16"/>
              </w:rPr>
              <w:t xml:space="preserve"> </w:t>
            </w:r>
            <w:r w:rsidRPr="004D7AC1">
              <w:rPr>
                <w:b/>
                <w:sz w:val="16"/>
                <w:szCs w:val="16"/>
              </w:rPr>
              <w:br/>
            </w:r>
            <w:r w:rsidR="00B136C1" w:rsidRPr="004D7AC1">
              <w:rPr>
                <w:b/>
                <w:sz w:val="16"/>
                <w:szCs w:val="16"/>
              </w:rPr>
              <w:t>z Z</w:t>
            </w:r>
            <w:r w:rsidRPr="004D7AC1">
              <w:rPr>
                <w:b/>
                <w:sz w:val="16"/>
                <w:szCs w:val="16"/>
              </w:rPr>
              <w:t xml:space="preserve">achodniopomorskiego </w:t>
            </w:r>
            <w:r w:rsidR="00B136C1" w:rsidRPr="004D7AC1">
              <w:rPr>
                <w:b/>
                <w:sz w:val="16"/>
                <w:szCs w:val="16"/>
              </w:rPr>
              <w:t>U</w:t>
            </w:r>
            <w:r w:rsidRPr="004D7AC1">
              <w:rPr>
                <w:b/>
                <w:sz w:val="16"/>
                <w:szCs w:val="16"/>
              </w:rPr>
              <w:t xml:space="preserve">rzędu Wojewódzkiego </w:t>
            </w:r>
            <w:r w:rsidRPr="004D7AC1">
              <w:rPr>
                <w:b/>
                <w:sz w:val="16"/>
                <w:szCs w:val="16"/>
              </w:rPr>
              <w:br/>
            </w:r>
            <w:r w:rsidR="00B136C1" w:rsidRPr="004D7AC1">
              <w:rPr>
                <w:b/>
                <w:sz w:val="16"/>
                <w:szCs w:val="16"/>
              </w:rPr>
              <w:t>W ramach „75+”</w:t>
            </w:r>
          </w:p>
          <w:p w14:paraId="1C70D2A0" w14:textId="77777777" w:rsidR="00B136C1" w:rsidRPr="004D7AC1" w:rsidRDefault="00B136C1" w:rsidP="0057570F">
            <w:pPr>
              <w:spacing w:line="360" w:lineRule="auto"/>
              <w:ind w:left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CF5F4" w14:textId="77777777" w:rsidR="00B136C1" w:rsidRPr="004D7AC1" w:rsidRDefault="00B136C1" w:rsidP="0057570F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4D7AC1">
              <w:rPr>
                <w:b/>
                <w:sz w:val="16"/>
                <w:szCs w:val="16"/>
              </w:rPr>
              <w:t>Liczba osób</w:t>
            </w:r>
          </w:p>
        </w:tc>
      </w:tr>
      <w:tr w:rsidR="00B136C1" w:rsidRPr="004D7AC1" w14:paraId="1ABDD2E4" w14:textId="77777777" w:rsidTr="0057570F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88D32" w14:textId="77777777" w:rsidR="00B136C1" w:rsidRPr="004D7AC1" w:rsidRDefault="00B136C1">
            <w:pPr>
              <w:spacing w:line="360" w:lineRule="auto"/>
              <w:rPr>
                <w:sz w:val="24"/>
              </w:rPr>
            </w:pPr>
            <w:r w:rsidRPr="004D7AC1">
              <w:rPr>
                <w:b/>
                <w:sz w:val="24"/>
              </w:rPr>
              <w:t>2016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D7D25" w14:textId="77777777" w:rsidR="00B136C1" w:rsidRPr="004D7AC1" w:rsidRDefault="00B136C1">
            <w:pPr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39.618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6E74E" w14:textId="77777777" w:rsidR="00B136C1" w:rsidRPr="004D7AC1" w:rsidRDefault="00B136C1">
            <w:pPr>
              <w:spacing w:line="360" w:lineRule="auto"/>
              <w:ind w:left="0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X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486A2" w14:textId="77777777" w:rsidR="00B136C1" w:rsidRPr="004D7AC1" w:rsidRDefault="00B136C1">
            <w:pPr>
              <w:spacing w:line="360" w:lineRule="auto"/>
              <w:jc w:val="center"/>
            </w:pPr>
            <w:r w:rsidRPr="004D7AC1">
              <w:rPr>
                <w:sz w:val="24"/>
              </w:rPr>
              <w:t>5</w:t>
            </w:r>
          </w:p>
        </w:tc>
      </w:tr>
      <w:tr w:rsidR="00B136C1" w:rsidRPr="004D7AC1" w14:paraId="34D15785" w14:textId="77777777" w:rsidTr="0057570F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5026BA" w14:textId="77777777" w:rsidR="00B136C1" w:rsidRPr="004D7AC1" w:rsidRDefault="00B136C1">
            <w:pPr>
              <w:spacing w:line="360" w:lineRule="auto"/>
              <w:rPr>
                <w:sz w:val="24"/>
              </w:rPr>
            </w:pPr>
            <w:r w:rsidRPr="004D7AC1">
              <w:rPr>
                <w:b/>
                <w:sz w:val="24"/>
              </w:rPr>
              <w:t>2017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AACB9" w14:textId="77777777" w:rsidR="00B136C1" w:rsidRPr="004D7AC1" w:rsidRDefault="00B136C1">
            <w:pPr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42.006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F1187E" w14:textId="77777777" w:rsidR="00B136C1" w:rsidRPr="004D7AC1" w:rsidRDefault="00B136C1">
            <w:pPr>
              <w:spacing w:line="360" w:lineRule="auto"/>
              <w:ind w:left="0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x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540BD" w14:textId="77777777" w:rsidR="00B136C1" w:rsidRPr="004D7AC1" w:rsidRDefault="00B136C1">
            <w:pPr>
              <w:spacing w:line="360" w:lineRule="auto"/>
              <w:jc w:val="center"/>
            </w:pPr>
            <w:r w:rsidRPr="004D7AC1">
              <w:rPr>
                <w:sz w:val="24"/>
              </w:rPr>
              <w:t>2</w:t>
            </w:r>
          </w:p>
        </w:tc>
      </w:tr>
      <w:tr w:rsidR="00B136C1" w:rsidRPr="004D7AC1" w14:paraId="1E1239B4" w14:textId="77777777" w:rsidTr="0057570F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176062" w14:textId="77777777" w:rsidR="00B136C1" w:rsidRPr="004D7AC1" w:rsidRDefault="00B136C1">
            <w:pPr>
              <w:spacing w:line="360" w:lineRule="auto"/>
              <w:rPr>
                <w:sz w:val="24"/>
              </w:rPr>
            </w:pPr>
            <w:r w:rsidRPr="004D7AC1">
              <w:rPr>
                <w:b/>
                <w:sz w:val="24"/>
              </w:rPr>
              <w:t>2018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96BFD" w14:textId="77777777" w:rsidR="00B136C1" w:rsidRPr="004D7AC1" w:rsidRDefault="00B136C1">
            <w:pPr>
              <w:snapToGrid w:val="0"/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50.290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0A153" w14:textId="77777777" w:rsidR="00B136C1" w:rsidRPr="004D7AC1" w:rsidRDefault="00B136C1">
            <w:pPr>
              <w:spacing w:line="360" w:lineRule="auto"/>
              <w:ind w:left="0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2.135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9D3E2" w14:textId="77777777" w:rsidR="00B136C1" w:rsidRPr="004D7AC1" w:rsidRDefault="00B136C1">
            <w:pPr>
              <w:spacing w:line="360" w:lineRule="auto"/>
              <w:jc w:val="center"/>
            </w:pPr>
            <w:r w:rsidRPr="004D7AC1">
              <w:rPr>
                <w:sz w:val="24"/>
              </w:rPr>
              <w:t>3</w:t>
            </w:r>
          </w:p>
        </w:tc>
      </w:tr>
      <w:tr w:rsidR="00B803B9" w:rsidRPr="004D7AC1" w14:paraId="5C5FD190" w14:textId="77777777" w:rsidTr="0057570F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C7580" w14:textId="77777777" w:rsidR="00B803B9" w:rsidRPr="004D7AC1" w:rsidRDefault="00B803B9">
            <w:pPr>
              <w:spacing w:line="360" w:lineRule="auto"/>
              <w:rPr>
                <w:b/>
                <w:sz w:val="24"/>
              </w:rPr>
            </w:pPr>
            <w:r w:rsidRPr="004D7AC1">
              <w:rPr>
                <w:b/>
                <w:sz w:val="24"/>
              </w:rPr>
              <w:t>2019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74716F" w14:textId="77777777" w:rsidR="00B803B9" w:rsidRPr="004D7AC1" w:rsidRDefault="003942FE">
            <w:pPr>
              <w:snapToGrid w:val="0"/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49.388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30A988" w14:textId="77777777" w:rsidR="00B803B9" w:rsidRPr="004D7AC1" w:rsidRDefault="003942FE">
            <w:pPr>
              <w:spacing w:line="360" w:lineRule="auto"/>
              <w:ind w:left="0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5.971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4AA23" w14:textId="77777777" w:rsidR="00B803B9" w:rsidRPr="004D7AC1" w:rsidRDefault="003942FE">
            <w:pPr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5</w:t>
            </w:r>
          </w:p>
        </w:tc>
      </w:tr>
      <w:tr w:rsidR="00F97826" w:rsidRPr="004D7AC1" w14:paraId="712E35B1" w14:textId="77777777" w:rsidTr="0057570F"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F75AC6" w14:textId="77777777" w:rsidR="00F97826" w:rsidRPr="004D7AC1" w:rsidRDefault="00F97826">
            <w:pPr>
              <w:spacing w:line="360" w:lineRule="auto"/>
              <w:rPr>
                <w:b/>
                <w:sz w:val="24"/>
              </w:rPr>
            </w:pPr>
            <w:r w:rsidRPr="004D7AC1">
              <w:rPr>
                <w:b/>
                <w:sz w:val="24"/>
              </w:rPr>
              <w:t>2020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62597D" w14:textId="77777777" w:rsidR="00F97826" w:rsidRPr="004D7AC1" w:rsidRDefault="004D7AC1">
            <w:pPr>
              <w:snapToGrid w:val="0"/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82.417,57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0FD80B" w14:textId="77777777" w:rsidR="00F97826" w:rsidRPr="004D7AC1" w:rsidRDefault="003B2902">
            <w:pPr>
              <w:spacing w:line="360" w:lineRule="auto"/>
              <w:ind w:left="0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17.022,45</w:t>
            </w:r>
          </w:p>
        </w:tc>
        <w:tc>
          <w:tcPr>
            <w:tcW w:w="3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FEA59" w14:textId="77777777" w:rsidR="00F97826" w:rsidRPr="004D7AC1" w:rsidRDefault="003B2902">
            <w:pPr>
              <w:spacing w:line="360" w:lineRule="auto"/>
              <w:jc w:val="center"/>
              <w:rPr>
                <w:sz w:val="24"/>
              </w:rPr>
            </w:pPr>
            <w:r w:rsidRPr="004D7AC1">
              <w:rPr>
                <w:sz w:val="24"/>
              </w:rPr>
              <w:t>4</w:t>
            </w:r>
          </w:p>
        </w:tc>
      </w:tr>
    </w:tbl>
    <w:p w14:paraId="57E5DE5B" w14:textId="77777777" w:rsidR="00E22C78" w:rsidRPr="00D5234D" w:rsidRDefault="00E22C78" w:rsidP="00E626F6">
      <w:pPr>
        <w:ind w:left="0"/>
        <w:rPr>
          <w:color w:val="FF0000"/>
          <w:sz w:val="24"/>
        </w:rPr>
      </w:pPr>
    </w:p>
    <w:p w14:paraId="28902FDD" w14:textId="77777777" w:rsidR="0033727F" w:rsidRPr="00E22C78" w:rsidRDefault="00B136C1" w:rsidP="00E22C78">
      <w:pPr>
        <w:jc w:val="both"/>
        <w:rPr>
          <w:rFonts w:ascii="Times New Roman" w:hAnsi="Times New Roman"/>
          <w:sz w:val="24"/>
        </w:rPr>
      </w:pPr>
      <w:r w:rsidRPr="00F97826">
        <w:rPr>
          <w:sz w:val="24"/>
        </w:rPr>
        <w:t xml:space="preserve">          </w:t>
      </w:r>
      <w:r w:rsidRPr="00F97826">
        <w:rPr>
          <w:rFonts w:ascii="Times New Roman" w:hAnsi="Times New Roman"/>
          <w:sz w:val="24"/>
        </w:rPr>
        <w:t>Osobie samotnej lub w rodzinie, która z powodu wieku lub choroby, lub innych przyczyn wymaga pomocy innych osób, a jest jej pozbawiona, przysługuje pomoc w formie usług opiekuńczych w miejscu zamieszkania.</w:t>
      </w:r>
    </w:p>
    <w:p w14:paraId="2CE3EA38" w14:textId="77777777" w:rsidR="00E22C78" w:rsidRPr="00D5234D" w:rsidRDefault="00E22C78">
      <w:pPr>
        <w:ind w:left="0"/>
        <w:jc w:val="both"/>
        <w:rPr>
          <w:rFonts w:ascii="Times New Roman" w:hAnsi="Times New Roman"/>
          <w:color w:val="FF0000"/>
          <w:sz w:val="24"/>
        </w:rPr>
      </w:pPr>
    </w:p>
    <w:p w14:paraId="3E9D34B8" w14:textId="77777777" w:rsidR="0033727F" w:rsidRPr="00D5234D" w:rsidRDefault="0033727F">
      <w:pPr>
        <w:ind w:left="0"/>
        <w:jc w:val="both"/>
        <w:rPr>
          <w:rFonts w:ascii="Times New Roman" w:hAnsi="Times New Roman"/>
          <w:color w:val="FF0000"/>
          <w:sz w:val="24"/>
        </w:rPr>
      </w:pPr>
    </w:p>
    <w:p w14:paraId="2FFC5089" w14:textId="77777777" w:rsidR="00B136C1" w:rsidRPr="00F97826" w:rsidRDefault="00B136C1">
      <w:pPr>
        <w:overflowPunct w:val="0"/>
        <w:autoSpaceDE w:val="0"/>
        <w:ind w:left="2124" w:firstLine="708"/>
        <w:jc w:val="both"/>
        <w:textAlignment w:val="baseline"/>
        <w:rPr>
          <w:b/>
          <w:sz w:val="24"/>
        </w:rPr>
      </w:pPr>
      <w:r w:rsidRPr="00F97826">
        <w:rPr>
          <w:b/>
          <w:sz w:val="24"/>
        </w:rPr>
        <w:t xml:space="preserve">POMOC PAŃSTWA W ZAKRESIE DOŻYWIANIA  </w:t>
      </w:r>
    </w:p>
    <w:p w14:paraId="7DAA5B80" w14:textId="77777777" w:rsidR="00B136C1" w:rsidRPr="00D5234D" w:rsidRDefault="00B136C1">
      <w:pPr>
        <w:overflowPunct w:val="0"/>
        <w:autoSpaceDE w:val="0"/>
        <w:ind w:left="0"/>
        <w:jc w:val="both"/>
        <w:textAlignment w:val="baseline"/>
        <w:rPr>
          <w:b/>
          <w:color w:val="FF0000"/>
          <w:sz w:val="24"/>
        </w:rPr>
      </w:pPr>
    </w:p>
    <w:p w14:paraId="0B854580" w14:textId="77777777" w:rsidR="00B136C1" w:rsidRPr="00F97826" w:rsidRDefault="00B136C1">
      <w:pPr>
        <w:overflowPunct w:val="0"/>
        <w:autoSpaceDE w:val="0"/>
        <w:ind w:left="0" w:firstLine="708"/>
        <w:jc w:val="both"/>
        <w:textAlignment w:val="baseline"/>
        <w:rPr>
          <w:rFonts w:ascii="Times New Roman" w:hAnsi="Times New Roman"/>
          <w:sz w:val="24"/>
        </w:rPr>
      </w:pPr>
      <w:r w:rsidRPr="00F97826">
        <w:rPr>
          <w:rFonts w:ascii="Times New Roman" w:hAnsi="Times New Roman"/>
          <w:sz w:val="24"/>
        </w:rPr>
        <w:t xml:space="preserve"> Ta forma pomocy była realizowana w</w:t>
      </w:r>
      <w:r w:rsidR="0033727F" w:rsidRPr="00F97826">
        <w:rPr>
          <w:rFonts w:ascii="Times New Roman" w:hAnsi="Times New Roman"/>
          <w:sz w:val="24"/>
        </w:rPr>
        <w:t xml:space="preserve"> ramach wieloletniego programu </w:t>
      </w:r>
      <w:r w:rsidRPr="00F97826">
        <w:rPr>
          <w:rFonts w:ascii="Times New Roman" w:hAnsi="Times New Roman"/>
          <w:sz w:val="24"/>
        </w:rPr>
        <w:t>„Po</w:t>
      </w:r>
      <w:r w:rsidR="00AE5210" w:rsidRPr="00F97826">
        <w:rPr>
          <w:rFonts w:ascii="Times New Roman" w:hAnsi="Times New Roman"/>
          <w:sz w:val="24"/>
        </w:rPr>
        <w:t xml:space="preserve">siłek w szkole </w:t>
      </w:r>
      <w:r w:rsidR="0033727F" w:rsidRPr="00F97826">
        <w:rPr>
          <w:rFonts w:ascii="Times New Roman" w:hAnsi="Times New Roman"/>
          <w:sz w:val="24"/>
        </w:rPr>
        <w:br/>
      </w:r>
      <w:r w:rsidR="00AE5210" w:rsidRPr="00F97826">
        <w:rPr>
          <w:rFonts w:ascii="Times New Roman" w:hAnsi="Times New Roman"/>
          <w:sz w:val="24"/>
        </w:rPr>
        <w:t>i w domu</w:t>
      </w:r>
      <w:r w:rsidRPr="00F97826">
        <w:rPr>
          <w:rFonts w:ascii="Times New Roman" w:hAnsi="Times New Roman"/>
          <w:sz w:val="24"/>
        </w:rPr>
        <w:t xml:space="preserve">”. Środki finansowe zostały wykorzystane na dożywianie dzieci w szkole oraz na przyznanie świadczeń finansowych i </w:t>
      </w:r>
      <w:r w:rsidR="00E22C78">
        <w:rPr>
          <w:rFonts w:ascii="Times New Roman" w:hAnsi="Times New Roman"/>
          <w:sz w:val="24"/>
        </w:rPr>
        <w:t xml:space="preserve"> </w:t>
      </w:r>
      <w:r w:rsidRPr="00F97826">
        <w:rPr>
          <w:rFonts w:ascii="Times New Roman" w:hAnsi="Times New Roman"/>
          <w:sz w:val="24"/>
        </w:rPr>
        <w:t>klientom pomocy społecznej.</w:t>
      </w:r>
    </w:p>
    <w:p w14:paraId="12C7E6B1" w14:textId="77777777" w:rsidR="007D7190" w:rsidRPr="00F97826" w:rsidRDefault="007D7190" w:rsidP="0033727F">
      <w:pPr>
        <w:overflowPunct w:val="0"/>
        <w:autoSpaceDE w:val="0"/>
        <w:jc w:val="both"/>
        <w:textAlignment w:val="baseline"/>
        <w:rPr>
          <w:b/>
          <w:sz w:val="24"/>
        </w:rPr>
      </w:pPr>
    </w:p>
    <w:p w14:paraId="19E9C7B4" w14:textId="77777777" w:rsidR="00B136C1" w:rsidRPr="00D5234D" w:rsidRDefault="00B136C1">
      <w:pPr>
        <w:ind w:left="283"/>
        <w:rPr>
          <w:b/>
          <w:color w:val="FF0000"/>
          <w:sz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720"/>
        <w:gridCol w:w="1661"/>
        <w:gridCol w:w="2417"/>
        <w:gridCol w:w="1601"/>
        <w:gridCol w:w="1904"/>
        <w:gridCol w:w="1560"/>
      </w:tblGrid>
      <w:tr w:rsidR="00B136C1" w:rsidRPr="00D5234D" w14:paraId="4715EB1B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9F0F18" w14:textId="77777777" w:rsidR="00B136C1" w:rsidRPr="00E22C78" w:rsidRDefault="00B136C1" w:rsidP="0057570F">
            <w:pPr>
              <w:rPr>
                <w:b/>
                <w:sz w:val="20"/>
                <w:szCs w:val="20"/>
              </w:rPr>
            </w:pPr>
            <w:r w:rsidRPr="00E22C78">
              <w:rPr>
                <w:b/>
                <w:sz w:val="20"/>
                <w:szCs w:val="20"/>
              </w:rPr>
              <w:t>Rok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2E93B" w14:textId="77777777" w:rsidR="00B136C1" w:rsidRPr="00E22C78" w:rsidRDefault="00B136C1" w:rsidP="0057570F">
            <w:pPr>
              <w:rPr>
                <w:b/>
                <w:sz w:val="20"/>
                <w:szCs w:val="20"/>
              </w:rPr>
            </w:pPr>
            <w:r w:rsidRPr="00E22C78">
              <w:rPr>
                <w:b/>
                <w:sz w:val="20"/>
                <w:szCs w:val="20"/>
              </w:rPr>
              <w:t>Środki własne gminy</w:t>
            </w:r>
          </w:p>
          <w:p w14:paraId="758A4A48" w14:textId="77777777" w:rsidR="00B136C1" w:rsidRPr="00E22C78" w:rsidRDefault="00B136C1" w:rsidP="0057570F">
            <w:pPr>
              <w:rPr>
                <w:b/>
                <w:sz w:val="20"/>
                <w:szCs w:val="20"/>
              </w:rPr>
            </w:pPr>
            <w:r w:rsidRPr="00E22C78">
              <w:rPr>
                <w:b/>
                <w:sz w:val="20"/>
                <w:szCs w:val="20"/>
              </w:rPr>
              <w:t>w zł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0A1CB" w14:textId="77777777" w:rsidR="00B136C1" w:rsidRPr="00E22C78" w:rsidRDefault="00B136C1" w:rsidP="0057570F">
            <w:pPr>
              <w:rPr>
                <w:b/>
                <w:sz w:val="20"/>
                <w:szCs w:val="20"/>
              </w:rPr>
            </w:pPr>
            <w:r w:rsidRPr="00E22C78">
              <w:rPr>
                <w:b/>
                <w:sz w:val="20"/>
                <w:szCs w:val="20"/>
              </w:rPr>
              <w:t>Środki Wojewody Zachodniopomorskiego</w:t>
            </w:r>
          </w:p>
          <w:p w14:paraId="115BC97B" w14:textId="77777777" w:rsidR="00B136C1" w:rsidRPr="00E22C78" w:rsidRDefault="00B136C1" w:rsidP="0057570F">
            <w:pPr>
              <w:rPr>
                <w:b/>
                <w:sz w:val="20"/>
                <w:szCs w:val="20"/>
              </w:rPr>
            </w:pPr>
            <w:r w:rsidRPr="00E22C78">
              <w:rPr>
                <w:b/>
                <w:sz w:val="20"/>
                <w:szCs w:val="20"/>
              </w:rPr>
              <w:t>w zł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D3A45" w14:textId="77777777" w:rsidR="00B136C1" w:rsidRPr="00E22C78" w:rsidRDefault="00B136C1" w:rsidP="0057570F">
            <w:pPr>
              <w:rPr>
                <w:b/>
                <w:sz w:val="20"/>
                <w:szCs w:val="20"/>
              </w:rPr>
            </w:pPr>
            <w:r w:rsidRPr="00E22C78">
              <w:rPr>
                <w:b/>
                <w:sz w:val="20"/>
                <w:szCs w:val="20"/>
              </w:rPr>
              <w:t xml:space="preserve">Liczba osób objętych pomocą finansową </w:t>
            </w:r>
            <w:r w:rsidR="0057570F" w:rsidRPr="00E22C78">
              <w:rPr>
                <w:b/>
                <w:sz w:val="20"/>
                <w:szCs w:val="20"/>
              </w:rPr>
              <w:br/>
            </w:r>
            <w:r w:rsidRPr="00E22C78">
              <w:rPr>
                <w:b/>
                <w:sz w:val="20"/>
                <w:szCs w:val="20"/>
              </w:rPr>
              <w:t>i rzeczową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C12096" w14:textId="77777777" w:rsidR="00B136C1" w:rsidRPr="00E22C78" w:rsidRDefault="00B136C1" w:rsidP="0057570F">
            <w:pPr>
              <w:rPr>
                <w:b/>
                <w:sz w:val="20"/>
                <w:szCs w:val="20"/>
              </w:rPr>
            </w:pPr>
            <w:r w:rsidRPr="00E22C78">
              <w:rPr>
                <w:b/>
                <w:sz w:val="20"/>
                <w:szCs w:val="20"/>
              </w:rPr>
              <w:t>Liczba dzieci objętych dożywianiem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C0B2E" w14:textId="77777777" w:rsidR="00B136C1" w:rsidRPr="00E22C78" w:rsidRDefault="00B136C1" w:rsidP="0057570F">
            <w:pPr>
              <w:rPr>
                <w:sz w:val="20"/>
                <w:szCs w:val="20"/>
              </w:rPr>
            </w:pPr>
            <w:r w:rsidRPr="00E22C78">
              <w:rPr>
                <w:b/>
                <w:sz w:val="20"/>
                <w:szCs w:val="20"/>
              </w:rPr>
              <w:t xml:space="preserve">Liczba dzieci objętych dożywianiem  na wniosek Dyrektora </w:t>
            </w:r>
          </w:p>
        </w:tc>
      </w:tr>
      <w:tr w:rsidR="00B136C1" w:rsidRPr="00D5234D" w14:paraId="0006AE61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94D57" w14:textId="77777777" w:rsidR="00B136C1" w:rsidRPr="00E22C78" w:rsidRDefault="00B136C1">
            <w:pPr>
              <w:spacing w:line="360" w:lineRule="auto"/>
            </w:pPr>
            <w:r w:rsidRPr="00E22C78">
              <w:rPr>
                <w:b/>
              </w:rPr>
              <w:t>2016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8D6F9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27.704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6BFC87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70.000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39A5D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29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5BB06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88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4BBD5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17</w:t>
            </w:r>
          </w:p>
        </w:tc>
      </w:tr>
      <w:tr w:rsidR="00B136C1" w:rsidRPr="00D5234D" w14:paraId="57ACAB27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C641B" w14:textId="77777777" w:rsidR="00B136C1" w:rsidRPr="00E22C78" w:rsidRDefault="00B136C1">
            <w:pPr>
              <w:spacing w:line="360" w:lineRule="auto"/>
            </w:pPr>
            <w:r w:rsidRPr="00E22C78">
              <w:rPr>
                <w:b/>
              </w:rPr>
              <w:lastRenderedPageBreak/>
              <w:t>2017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9215F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24.363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021E84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64.000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598219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0D23F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78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EE9A92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-</w:t>
            </w:r>
          </w:p>
        </w:tc>
      </w:tr>
      <w:tr w:rsidR="00B136C1" w:rsidRPr="00D5234D" w14:paraId="0F8B41C9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2EE863" w14:textId="77777777" w:rsidR="00B136C1" w:rsidRPr="00E22C78" w:rsidRDefault="00B136C1">
            <w:pPr>
              <w:spacing w:line="360" w:lineRule="auto"/>
            </w:pPr>
            <w:r w:rsidRPr="00E22C78">
              <w:rPr>
                <w:b/>
              </w:rPr>
              <w:t>2018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95E30D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18.597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342F55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64.000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89FE7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18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B3A74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64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2E76AB" w14:textId="77777777" w:rsidR="00B136C1" w:rsidRPr="00E22C78" w:rsidRDefault="00B136C1">
            <w:pPr>
              <w:spacing w:line="360" w:lineRule="auto"/>
              <w:jc w:val="center"/>
            </w:pPr>
            <w:r w:rsidRPr="00E22C78">
              <w:t>-</w:t>
            </w:r>
          </w:p>
        </w:tc>
      </w:tr>
      <w:tr w:rsidR="00B803B9" w:rsidRPr="00D5234D" w14:paraId="3E0434B7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677051" w14:textId="77777777" w:rsidR="00B803B9" w:rsidRPr="00E22C78" w:rsidRDefault="00B803B9">
            <w:pPr>
              <w:spacing w:line="360" w:lineRule="auto"/>
              <w:rPr>
                <w:b/>
              </w:rPr>
            </w:pPr>
            <w:r w:rsidRPr="00E22C78">
              <w:rPr>
                <w:b/>
              </w:rPr>
              <w:t>2019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4CCB63" w14:textId="77777777" w:rsidR="00B803B9" w:rsidRPr="00E22C78" w:rsidRDefault="008E1ED6">
            <w:pPr>
              <w:spacing w:line="360" w:lineRule="auto"/>
              <w:jc w:val="center"/>
            </w:pPr>
            <w:r w:rsidRPr="00E22C78">
              <w:t>18.000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236776" w14:textId="77777777" w:rsidR="00B803B9" w:rsidRPr="00E22C78" w:rsidRDefault="008E1ED6">
            <w:pPr>
              <w:spacing w:line="360" w:lineRule="auto"/>
              <w:jc w:val="center"/>
            </w:pPr>
            <w:r w:rsidRPr="00E22C78">
              <w:t>52.000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4F32F" w14:textId="77777777" w:rsidR="00B803B9" w:rsidRPr="00E22C78" w:rsidRDefault="008E1ED6">
            <w:pPr>
              <w:spacing w:line="360" w:lineRule="auto"/>
              <w:jc w:val="center"/>
            </w:pPr>
            <w:r w:rsidRPr="00E22C78">
              <w:t>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21956" w14:textId="77777777" w:rsidR="00B803B9" w:rsidRPr="00E22C78" w:rsidRDefault="008E1ED6">
            <w:pPr>
              <w:spacing w:line="360" w:lineRule="auto"/>
              <w:jc w:val="center"/>
            </w:pPr>
            <w:r w:rsidRPr="00E22C78">
              <w:t>22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2A1C0" w14:textId="77777777" w:rsidR="00B803B9" w:rsidRPr="00E22C78" w:rsidRDefault="003E1C40">
            <w:pPr>
              <w:spacing w:line="360" w:lineRule="auto"/>
              <w:jc w:val="center"/>
            </w:pPr>
            <w:r w:rsidRPr="00E22C78">
              <w:t>-</w:t>
            </w:r>
          </w:p>
        </w:tc>
      </w:tr>
      <w:tr w:rsidR="00F97826" w:rsidRPr="00D5234D" w14:paraId="1950A009" w14:textId="77777777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734E2" w14:textId="77777777" w:rsidR="00F97826" w:rsidRPr="00E22C78" w:rsidRDefault="00F97826">
            <w:pPr>
              <w:spacing w:line="360" w:lineRule="auto"/>
              <w:rPr>
                <w:b/>
              </w:rPr>
            </w:pPr>
            <w:r w:rsidRPr="00E22C78">
              <w:rPr>
                <w:b/>
              </w:rPr>
              <w:t>2020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4AB3B" w14:textId="77777777" w:rsidR="00F97826" w:rsidRPr="00E22C78" w:rsidRDefault="00E22C78">
            <w:pPr>
              <w:spacing w:line="360" w:lineRule="auto"/>
              <w:jc w:val="center"/>
            </w:pPr>
            <w:r w:rsidRPr="00E22C78">
              <w:t>12.255,90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9A3D8" w14:textId="77777777" w:rsidR="00F97826" w:rsidRPr="00E22C78" w:rsidRDefault="00E22C78">
            <w:pPr>
              <w:spacing w:line="360" w:lineRule="auto"/>
              <w:jc w:val="center"/>
            </w:pPr>
            <w:r w:rsidRPr="00E22C78">
              <w:t>40.000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F4BCB" w14:textId="77777777" w:rsidR="00F97826" w:rsidRPr="00E22C78" w:rsidRDefault="00E22C78">
            <w:pPr>
              <w:spacing w:line="360" w:lineRule="auto"/>
              <w:jc w:val="center"/>
            </w:pPr>
            <w:r>
              <w:t>19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B78AC" w14:textId="77777777" w:rsidR="00F97826" w:rsidRPr="00E22C78" w:rsidRDefault="00E22C78">
            <w:pPr>
              <w:spacing w:line="360" w:lineRule="auto"/>
              <w:jc w:val="center"/>
            </w:pPr>
            <w:r>
              <w:t>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134BB" w14:textId="77777777" w:rsidR="00F97826" w:rsidRPr="00E22C78" w:rsidRDefault="00E22C78">
            <w:pPr>
              <w:spacing w:line="360" w:lineRule="auto"/>
              <w:jc w:val="center"/>
            </w:pPr>
            <w:r>
              <w:t>-</w:t>
            </w:r>
          </w:p>
        </w:tc>
      </w:tr>
    </w:tbl>
    <w:p w14:paraId="4518324A" w14:textId="77777777" w:rsidR="00B136C1" w:rsidRPr="00D5234D" w:rsidRDefault="00B136C1">
      <w:pPr>
        <w:ind w:left="0"/>
        <w:jc w:val="both"/>
        <w:rPr>
          <w:color w:val="FF0000"/>
          <w:sz w:val="24"/>
        </w:rPr>
      </w:pPr>
    </w:p>
    <w:p w14:paraId="4C4E237D" w14:textId="77777777" w:rsidR="00B136C1" w:rsidRPr="00F97826" w:rsidRDefault="00B136C1">
      <w:pPr>
        <w:ind w:left="0"/>
        <w:jc w:val="both"/>
        <w:rPr>
          <w:sz w:val="24"/>
        </w:rPr>
      </w:pPr>
      <w:r w:rsidRPr="00D5234D">
        <w:rPr>
          <w:color w:val="FF0000"/>
          <w:sz w:val="24"/>
        </w:rPr>
        <w:tab/>
      </w:r>
      <w:r w:rsidRPr="00D5234D">
        <w:rPr>
          <w:color w:val="FF0000"/>
          <w:sz w:val="24"/>
        </w:rPr>
        <w:tab/>
      </w:r>
      <w:r w:rsidRPr="00D5234D">
        <w:rPr>
          <w:color w:val="FF0000"/>
          <w:sz w:val="24"/>
        </w:rPr>
        <w:tab/>
      </w:r>
      <w:r w:rsidRPr="00D5234D">
        <w:rPr>
          <w:color w:val="FF0000"/>
          <w:sz w:val="24"/>
        </w:rPr>
        <w:tab/>
      </w:r>
      <w:r w:rsidRPr="00D5234D">
        <w:rPr>
          <w:color w:val="FF0000"/>
          <w:sz w:val="24"/>
        </w:rPr>
        <w:tab/>
      </w:r>
      <w:r w:rsidRPr="00F97826">
        <w:rPr>
          <w:b/>
          <w:sz w:val="24"/>
        </w:rPr>
        <w:t>ZASIŁKI OKRESOWE I STAŁE</w:t>
      </w:r>
    </w:p>
    <w:p w14:paraId="6CB44DBF" w14:textId="77777777" w:rsidR="00B136C1" w:rsidRPr="00D5234D" w:rsidRDefault="00B136C1">
      <w:pPr>
        <w:ind w:left="0"/>
        <w:jc w:val="both"/>
        <w:rPr>
          <w:color w:val="FF0000"/>
          <w:sz w:val="24"/>
        </w:rPr>
      </w:pPr>
    </w:p>
    <w:p w14:paraId="5C178255" w14:textId="77777777" w:rsidR="00B136C1" w:rsidRPr="00F97826" w:rsidRDefault="00B136C1">
      <w:pPr>
        <w:ind w:left="0" w:firstLine="708"/>
        <w:jc w:val="both"/>
        <w:rPr>
          <w:sz w:val="24"/>
        </w:rPr>
      </w:pPr>
      <w:r w:rsidRPr="00F97826">
        <w:rPr>
          <w:rFonts w:ascii="Times New Roman" w:hAnsi="Times New Roman"/>
          <w:sz w:val="24"/>
        </w:rPr>
        <w:t xml:space="preserve">Zadania własne  finansowane przez Wojewodę Zachodniopomorskiego obejmowały zadania </w:t>
      </w:r>
      <w:r w:rsidRPr="00F97826">
        <w:rPr>
          <w:rFonts w:ascii="Times New Roman" w:hAnsi="Times New Roman"/>
          <w:sz w:val="24"/>
        </w:rPr>
        <w:br/>
        <w:t>w formie zasiłku okresowego oraz zasiłku stałe</w:t>
      </w:r>
      <w:r w:rsidR="00F97826" w:rsidRPr="00F97826">
        <w:rPr>
          <w:rFonts w:ascii="Times New Roman" w:hAnsi="Times New Roman"/>
          <w:sz w:val="24"/>
        </w:rPr>
        <w:t>go w okresie 2016-2020</w:t>
      </w:r>
      <w:r w:rsidRPr="00F97826">
        <w:rPr>
          <w:rFonts w:ascii="Times New Roman" w:hAnsi="Times New Roman"/>
          <w:sz w:val="24"/>
        </w:rPr>
        <w:t xml:space="preserve"> i  przedstawiają się następująco:</w:t>
      </w:r>
    </w:p>
    <w:p w14:paraId="0CEFF117" w14:textId="77777777" w:rsidR="00B136C1" w:rsidRPr="00D5234D" w:rsidRDefault="00B136C1">
      <w:pPr>
        <w:jc w:val="both"/>
        <w:rPr>
          <w:color w:val="FF0000"/>
          <w:sz w:val="24"/>
        </w:rPr>
      </w:pPr>
    </w:p>
    <w:tbl>
      <w:tblPr>
        <w:tblW w:w="0" w:type="auto"/>
        <w:tblInd w:w="-39" w:type="dxa"/>
        <w:tblLayout w:type="fixed"/>
        <w:tblLook w:val="0000" w:firstRow="0" w:lastRow="0" w:firstColumn="0" w:lastColumn="0" w:noHBand="0" w:noVBand="0"/>
      </w:tblPr>
      <w:tblGrid>
        <w:gridCol w:w="1134"/>
        <w:gridCol w:w="850"/>
        <w:gridCol w:w="992"/>
        <w:gridCol w:w="850"/>
        <w:gridCol w:w="993"/>
        <w:gridCol w:w="850"/>
        <w:gridCol w:w="710"/>
        <w:gridCol w:w="851"/>
        <w:gridCol w:w="850"/>
        <w:gridCol w:w="993"/>
        <w:gridCol w:w="860"/>
      </w:tblGrid>
      <w:tr w:rsidR="00B136C1" w:rsidRPr="00D5234D" w14:paraId="73660AD9" w14:textId="77777777">
        <w:trPr>
          <w:trHeight w:val="402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0BCA5" w14:textId="77777777" w:rsidR="00B136C1" w:rsidRPr="00534B36" w:rsidRDefault="00B136C1">
            <w:pPr>
              <w:jc w:val="center"/>
              <w:rPr>
                <w:b/>
              </w:rPr>
            </w:pPr>
            <w:r w:rsidRPr="00534B36">
              <w:rPr>
                <w:b/>
                <w:sz w:val="20"/>
                <w:szCs w:val="20"/>
              </w:rPr>
              <w:t>Formy pomocy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51F61B" w14:textId="77777777" w:rsidR="00B136C1" w:rsidRPr="00534B36" w:rsidRDefault="00B803B9">
            <w:pPr>
              <w:ind w:left="0"/>
              <w:jc w:val="center"/>
              <w:rPr>
                <w:b/>
              </w:rPr>
            </w:pPr>
            <w:r w:rsidRPr="00534B36">
              <w:rPr>
                <w:b/>
              </w:rPr>
              <w:t>201</w:t>
            </w:r>
            <w:r w:rsidR="00F97826" w:rsidRPr="00534B36">
              <w:rPr>
                <w:b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B66DE" w14:textId="77777777" w:rsidR="00B136C1" w:rsidRPr="00534B36" w:rsidRDefault="00B803B9">
            <w:pPr>
              <w:ind w:left="0"/>
              <w:jc w:val="center"/>
              <w:rPr>
                <w:b/>
              </w:rPr>
            </w:pPr>
            <w:r w:rsidRPr="00534B36">
              <w:rPr>
                <w:b/>
              </w:rPr>
              <w:t>201</w:t>
            </w:r>
            <w:r w:rsidR="00F97826" w:rsidRPr="00534B36">
              <w:rPr>
                <w:b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60C46" w14:textId="77777777" w:rsidR="00B136C1" w:rsidRPr="00534B36" w:rsidRDefault="00B803B9">
            <w:pPr>
              <w:ind w:left="0"/>
              <w:jc w:val="center"/>
              <w:rPr>
                <w:b/>
              </w:rPr>
            </w:pPr>
            <w:r w:rsidRPr="00534B36">
              <w:rPr>
                <w:b/>
              </w:rPr>
              <w:t>201</w:t>
            </w:r>
            <w:r w:rsidR="00F97826" w:rsidRPr="00534B36">
              <w:rPr>
                <w:b/>
              </w:rPr>
              <w:t>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9180B2" w14:textId="77777777" w:rsidR="00B136C1" w:rsidRPr="00534B36" w:rsidRDefault="00B803B9">
            <w:pPr>
              <w:ind w:left="0"/>
              <w:jc w:val="center"/>
              <w:rPr>
                <w:b/>
              </w:rPr>
            </w:pPr>
            <w:r w:rsidRPr="00534B36">
              <w:rPr>
                <w:b/>
              </w:rPr>
              <w:t>201</w:t>
            </w:r>
            <w:r w:rsidR="00F97826" w:rsidRPr="00534B36">
              <w:rPr>
                <w:b/>
              </w:rPr>
              <w:t>9</w:t>
            </w:r>
          </w:p>
        </w:tc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2E708" w14:textId="77777777" w:rsidR="00B136C1" w:rsidRPr="00534B36" w:rsidRDefault="00B136C1">
            <w:pPr>
              <w:ind w:left="0"/>
              <w:jc w:val="center"/>
            </w:pPr>
            <w:r w:rsidRPr="00534B36">
              <w:rPr>
                <w:b/>
              </w:rPr>
              <w:t>20</w:t>
            </w:r>
            <w:r w:rsidR="00F97826" w:rsidRPr="00534B36">
              <w:rPr>
                <w:b/>
              </w:rPr>
              <w:t>20</w:t>
            </w:r>
          </w:p>
        </w:tc>
      </w:tr>
      <w:tr w:rsidR="00B136C1" w:rsidRPr="00D5234D" w14:paraId="59E9B56C" w14:textId="77777777">
        <w:trPr>
          <w:trHeight w:val="301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B2B3B" w14:textId="77777777" w:rsidR="00B136C1" w:rsidRPr="00534B36" w:rsidRDefault="00B136C1">
            <w:pPr>
              <w:snapToGrid w:val="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764EC7" w14:textId="77777777" w:rsidR="00B136C1" w:rsidRPr="00534B36" w:rsidRDefault="00B136C1">
            <w:pPr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kwota w zł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B8E1B1" w14:textId="77777777" w:rsidR="00B136C1" w:rsidRPr="00534B36" w:rsidRDefault="00B136C1">
            <w:pPr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liczba osób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6FC06" w14:textId="77777777" w:rsidR="00B136C1" w:rsidRPr="00534B36" w:rsidRDefault="00B136C1">
            <w:pPr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Kwota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F38EA" w14:textId="77777777" w:rsidR="00B136C1" w:rsidRPr="00534B36" w:rsidRDefault="00B136C1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 xml:space="preserve">liczba osób 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72E77" w14:textId="77777777" w:rsidR="00B136C1" w:rsidRPr="00534B36" w:rsidRDefault="00B136C1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Kwota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6E73AE" w14:textId="77777777" w:rsidR="00B136C1" w:rsidRPr="00534B36" w:rsidRDefault="00B136C1">
            <w:pPr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liczba osób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8BBFF" w14:textId="77777777" w:rsidR="00B136C1" w:rsidRPr="00534B36" w:rsidRDefault="00B136C1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Kwota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30DAB0" w14:textId="77777777" w:rsidR="00B136C1" w:rsidRPr="00534B36" w:rsidRDefault="00B136C1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liczba osób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425C7F" w14:textId="77777777" w:rsidR="00B136C1" w:rsidRPr="00534B36" w:rsidRDefault="00B136C1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Kwota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31D59" w14:textId="77777777" w:rsidR="00B136C1" w:rsidRPr="00534B36" w:rsidRDefault="00B136C1">
            <w:pPr>
              <w:ind w:left="0"/>
            </w:pPr>
            <w:r w:rsidRPr="00534B36">
              <w:rPr>
                <w:sz w:val="18"/>
                <w:szCs w:val="18"/>
              </w:rPr>
              <w:t>Liczba osób</w:t>
            </w:r>
          </w:p>
        </w:tc>
      </w:tr>
      <w:tr w:rsidR="00F97826" w:rsidRPr="00D5234D" w14:paraId="2C738707" w14:textId="77777777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1E51F" w14:textId="77777777" w:rsidR="00F97826" w:rsidRPr="00534B36" w:rsidRDefault="00F97826">
            <w:pPr>
              <w:rPr>
                <w:b/>
                <w:sz w:val="18"/>
                <w:szCs w:val="18"/>
              </w:rPr>
            </w:pPr>
            <w:r w:rsidRPr="00534B36">
              <w:rPr>
                <w:b/>
                <w:sz w:val="18"/>
                <w:szCs w:val="18"/>
              </w:rPr>
              <w:t>zasiłki</w:t>
            </w:r>
            <w:r w:rsidRPr="00534B36">
              <w:rPr>
                <w:b/>
                <w:sz w:val="18"/>
                <w:szCs w:val="18"/>
              </w:rPr>
              <w:br/>
              <w:t>okresowe</w:t>
            </w:r>
          </w:p>
          <w:p w14:paraId="761FBDE2" w14:textId="77777777" w:rsidR="00F97826" w:rsidRPr="00534B36" w:rsidRDefault="00F97826">
            <w:pPr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48F66" w14:textId="77777777" w:rsidR="00F97826" w:rsidRPr="00534B36" w:rsidRDefault="00F97826" w:rsidP="00F56AA2">
            <w:pPr>
              <w:ind w:left="0"/>
              <w:rPr>
                <w:sz w:val="18"/>
                <w:szCs w:val="18"/>
              </w:rPr>
            </w:pPr>
          </w:p>
          <w:p w14:paraId="21BDFF1E" w14:textId="77777777" w:rsidR="00F97826" w:rsidRPr="00534B36" w:rsidRDefault="00F97826" w:rsidP="00F56AA2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114.803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F0EB2E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</w:p>
          <w:p w14:paraId="057B0FEB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46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E536E" w14:textId="77777777" w:rsidR="00F97826" w:rsidRPr="00534B36" w:rsidRDefault="00F97826" w:rsidP="00F56AA2">
            <w:pPr>
              <w:ind w:left="0"/>
              <w:rPr>
                <w:sz w:val="18"/>
                <w:szCs w:val="18"/>
              </w:rPr>
            </w:pPr>
          </w:p>
          <w:p w14:paraId="6F73917A" w14:textId="77777777" w:rsidR="00F97826" w:rsidRPr="00534B36" w:rsidRDefault="00F97826" w:rsidP="00F56AA2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120.369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0F273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</w:p>
          <w:p w14:paraId="1C820CCE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39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20B4F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</w:p>
          <w:p w14:paraId="4EE8B2AF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67.311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1BCD5F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</w:p>
          <w:p w14:paraId="55A2A1A2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1FA1CF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</w:p>
          <w:p w14:paraId="678F79DC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76.707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42C9D6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</w:p>
          <w:p w14:paraId="4B45D335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29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4887F" w14:textId="77777777" w:rsidR="00F97826" w:rsidRPr="00534B36" w:rsidRDefault="00534B36" w:rsidP="00534B36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 xml:space="preserve">    63.375</w:t>
            </w:r>
            <w:r w:rsidRPr="00534B36">
              <w:rPr>
                <w:sz w:val="18"/>
                <w:szCs w:val="18"/>
              </w:rPr>
              <w:br/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54DB9" w14:textId="77777777" w:rsidR="00F97826" w:rsidRPr="00534B36" w:rsidRDefault="00534B36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br/>
              <w:t>15</w:t>
            </w:r>
          </w:p>
        </w:tc>
      </w:tr>
      <w:tr w:rsidR="00F97826" w:rsidRPr="00D5234D" w14:paraId="5905D98E" w14:textId="77777777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0FE2B2" w14:textId="77777777" w:rsidR="00F97826" w:rsidRPr="00534B36" w:rsidRDefault="00F97826" w:rsidP="00F207F5">
            <w:pPr>
              <w:rPr>
                <w:b/>
                <w:sz w:val="18"/>
                <w:szCs w:val="18"/>
              </w:rPr>
            </w:pPr>
            <w:r w:rsidRPr="00534B36">
              <w:rPr>
                <w:b/>
                <w:sz w:val="18"/>
                <w:szCs w:val="18"/>
              </w:rPr>
              <w:t>Zasiłki  stałe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8A79F" w14:textId="77777777" w:rsidR="00F97826" w:rsidRPr="00534B36" w:rsidRDefault="00F97826" w:rsidP="00F56AA2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98.301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C35A40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6A1AC5" w14:textId="77777777" w:rsidR="00F97826" w:rsidRPr="00534B36" w:rsidRDefault="00F97826" w:rsidP="00F56AA2">
            <w:pPr>
              <w:ind w:left="0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110.759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1E962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B32B13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103.235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81C8A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BD385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89.776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AE5E38" w14:textId="77777777" w:rsidR="00F97826" w:rsidRPr="00534B36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17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61806E" w14:textId="77777777" w:rsidR="00F97826" w:rsidRPr="00534B36" w:rsidRDefault="00534B36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97.374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8DFFD" w14:textId="77777777" w:rsidR="00F97826" w:rsidRPr="00534B36" w:rsidRDefault="00534B36">
            <w:pPr>
              <w:ind w:left="0"/>
              <w:jc w:val="center"/>
              <w:rPr>
                <w:sz w:val="18"/>
                <w:szCs w:val="18"/>
              </w:rPr>
            </w:pPr>
            <w:r w:rsidRPr="00534B36">
              <w:rPr>
                <w:sz w:val="18"/>
                <w:szCs w:val="18"/>
              </w:rPr>
              <w:t>28</w:t>
            </w:r>
          </w:p>
        </w:tc>
      </w:tr>
    </w:tbl>
    <w:p w14:paraId="5078051C" w14:textId="77777777" w:rsidR="00B136C1" w:rsidRPr="00D5234D" w:rsidRDefault="00B136C1">
      <w:pPr>
        <w:ind w:left="0" w:right="-144"/>
        <w:jc w:val="both"/>
        <w:rPr>
          <w:color w:val="FF0000"/>
          <w:sz w:val="24"/>
        </w:rPr>
      </w:pPr>
    </w:p>
    <w:p w14:paraId="2768EBEC" w14:textId="035F2B7D" w:rsidR="00B136C1" w:rsidRPr="00F97826" w:rsidRDefault="00B136C1">
      <w:pPr>
        <w:ind w:left="0" w:firstLine="708"/>
        <w:jc w:val="both"/>
        <w:rPr>
          <w:sz w:val="24"/>
        </w:rPr>
      </w:pPr>
      <w:r w:rsidRPr="00F97826">
        <w:rPr>
          <w:rFonts w:ascii="Times New Roman" w:hAnsi="Times New Roman"/>
          <w:sz w:val="24"/>
        </w:rPr>
        <w:t>Ponadto za osob</w:t>
      </w:r>
      <w:r w:rsidR="00F97826" w:rsidRPr="00F97826">
        <w:rPr>
          <w:rFonts w:ascii="Times New Roman" w:hAnsi="Times New Roman"/>
          <w:sz w:val="24"/>
        </w:rPr>
        <w:t>y, które pobierały w latach 2016 – 2020</w:t>
      </w:r>
      <w:r w:rsidRPr="00F97826">
        <w:rPr>
          <w:rFonts w:ascii="Times New Roman" w:hAnsi="Times New Roman"/>
          <w:sz w:val="24"/>
        </w:rPr>
        <w:t xml:space="preserve"> zasiłek stały  odprowadzana była </w:t>
      </w:r>
      <w:r w:rsidR="00BA5BE9">
        <w:rPr>
          <w:rFonts w:ascii="Times New Roman" w:hAnsi="Times New Roman"/>
          <w:sz w:val="24"/>
        </w:rPr>
        <w:br/>
      </w:r>
      <w:r w:rsidRPr="00F97826">
        <w:rPr>
          <w:rFonts w:ascii="Times New Roman" w:hAnsi="Times New Roman"/>
          <w:sz w:val="24"/>
        </w:rPr>
        <w:t xml:space="preserve">do Zakładu Ubezpieczeń Społecznych </w:t>
      </w:r>
      <w:r w:rsidRPr="00F97826">
        <w:rPr>
          <w:rFonts w:ascii="Times New Roman" w:hAnsi="Times New Roman"/>
          <w:b/>
          <w:sz w:val="24"/>
        </w:rPr>
        <w:t>składka zdrowotna</w:t>
      </w:r>
      <w:r w:rsidRPr="00F97826">
        <w:rPr>
          <w:rFonts w:ascii="Times New Roman" w:hAnsi="Times New Roman"/>
          <w:sz w:val="24"/>
        </w:rPr>
        <w:t>, która finansowana była ze środków otrzymanych  od Wojewody Zachodniopomorskiego</w:t>
      </w:r>
      <w:r w:rsidRPr="00F97826">
        <w:rPr>
          <w:sz w:val="24"/>
        </w:rPr>
        <w:t>:</w:t>
      </w:r>
    </w:p>
    <w:p w14:paraId="7F2F9406" w14:textId="77777777" w:rsidR="00B136C1" w:rsidRPr="00D5234D" w:rsidRDefault="00B136C1">
      <w:pPr>
        <w:ind w:left="0" w:firstLine="708"/>
        <w:jc w:val="both"/>
        <w:rPr>
          <w:color w:val="FF0000"/>
          <w:sz w:val="24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391"/>
        <w:gridCol w:w="850"/>
        <w:gridCol w:w="811"/>
        <w:gridCol w:w="908"/>
        <w:gridCol w:w="906"/>
        <w:gridCol w:w="809"/>
        <w:gridCol w:w="775"/>
        <w:gridCol w:w="680"/>
        <w:gridCol w:w="979"/>
        <w:gridCol w:w="690"/>
        <w:gridCol w:w="969"/>
      </w:tblGrid>
      <w:tr w:rsidR="004D2BC8" w:rsidRPr="00D5234D" w14:paraId="54B9ED14" w14:textId="77777777" w:rsidTr="0033584C">
        <w:trPr>
          <w:trHeight w:val="419"/>
        </w:trPr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E9B78" w14:textId="77777777" w:rsidR="004D2BC8" w:rsidRPr="00947BA0" w:rsidRDefault="004D2BC8">
            <w:pPr>
              <w:jc w:val="center"/>
              <w:rPr>
                <w:b/>
                <w:sz w:val="18"/>
                <w:szCs w:val="18"/>
              </w:rPr>
            </w:pPr>
            <w:r w:rsidRPr="00947BA0">
              <w:rPr>
                <w:b/>
                <w:sz w:val="18"/>
                <w:szCs w:val="18"/>
              </w:rPr>
              <w:t>Formy pomocy</w:t>
            </w:r>
          </w:p>
        </w:tc>
        <w:tc>
          <w:tcPr>
            <w:tcW w:w="16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AF3D02" w14:textId="77777777" w:rsidR="004D2BC8" w:rsidRPr="00947BA0" w:rsidRDefault="00F97826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947BA0"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1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45D95" w14:textId="77777777" w:rsidR="004D2BC8" w:rsidRPr="00947BA0" w:rsidRDefault="00F97826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947BA0"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46C72B" w14:textId="77777777" w:rsidR="004D2BC8" w:rsidRPr="00947BA0" w:rsidRDefault="00F97826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947BA0"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36C47" w14:textId="77777777" w:rsidR="004D2BC8" w:rsidRPr="00947BA0" w:rsidRDefault="004D2BC8">
            <w:pPr>
              <w:ind w:left="0"/>
              <w:jc w:val="center"/>
            </w:pPr>
            <w:r w:rsidRPr="00947BA0">
              <w:rPr>
                <w:b/>
                <w:sz w:val="18"/>
                <w:szCs w:val="18"/>
              </w:rPr>
              <w:t>201</w:t>
            </w:r>
            <w:r w:rsidR="00F97826" w:rsidRPr="00947BA0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6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DA759" w14:textId="77777777" w:rsidR="004D2BC8" w:rsidRPr="00947BA0" w:rsidRDefault="00B803B9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947BA0">
              <w:rPr>
                <w:b/>
                <w:sz w:val="18"/>
                <w:szCs w:val="18"/>
              </w:rPr>
              <w:t>20</w:t>
            </w:r>
            <w:r w:rsidR="00F97826" w:rsidRPr="00947BA0">
              <w:rPr>
                <w:b/>
                <w:sz w:val="18"/>
                <w:szCs w:val="18"/>
              </w:rPr>
              <w:t>20</w:t>
            </w:r>
          </w:p>
        </w:tc>
      </w:tr>
      <w:tr w:rsidR="004D2BC8" w:rsidRPr="00D5234D" w14:paraId="3A1A02BC" w14:textId="77777777" w:rsidTr="00B803B9">
        <w:trPr>
          <w:trHeight w:val="70"/>
        </w:trPr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C8F9BE" w14:textId="77777777" w:rsidR="004D2BC8" w:rsidRPr="00947BA0" w:rsidRDefault="004D2BC8">
            <w:pPr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21FA49" w14:textId="77777777" w:rsidR="004D2BC8" w:rsidRPr="00947BA0" w:rsidRDefault="004D2BC8">
            <w:pPr>
              <w:jc w:val="both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Kwota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8BC3EB" w14:textId="77777777" w:rsidR="004D2BC8" w:rsidRPr="00947BA0" w:rsidRDefault="004D2BC8">
            <w:pPr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liczba rodzin</w:t>
            </w:r>
          </w:p>
          <w:p w14:paraId="5EE802CF" w14:textId="77777777" w:rsidR="004D2BC8" w:rsidRPr="00947BA0" w:rsidRDefault="004D2BC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A388" w14:textId="77777777" w:rsidR="004D2BC8" w:rsidRPr="00947BA0" w:rsidRDefault="004D2BC8">
            <w:pPr>
              <w:jc w:val="both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Kwota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E5433" w14:textId="77777777" w:rsidR="004D2BC8" w:rsidRPr="00947BA0" w:rsidRDefault="004D2BC8">
            <w:pPr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liczba rodzin</w:t>
            </w:r>
          </w:p>
          <w:p w14:paraId="3A01006B" w14:textId="77777777" w:rsidR="004D2BC8" w:rsidRPr="00947BA0" w:rsidRDefault="004D2BC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9E52F" w14:textId="77777777" w:rsidR="004D2BC8" w:rsidRPr="00947BA0" w:rsidRDefault="004D2BC8">
            <w:pPr>
              <w:jc w:val="both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kwota</w:t>
            </w:r>
          </w:p>
          <w:p w14:paraId="065A0D86" w14:textId="77777777" w:rsidR="004D2BC8" w:rsidRPr="00947BA0" w:rsidRDefault="004D2BC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5922A" w14:textId="77777777" w:rsidR="004D2BC8" w:rsidRPr="00947BA0" w:rsidRDefault="004D2BC8">
            <w:pPr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liczba rodzin</w:t>
            </w:r>
          </w:p>
          <w:p w14:paraId="01852FDA" w14:textId="77777777" w:rsidR="004D2BC8" w:rsidRPr="00947BA0" w:rsidRDefault="004D2BC8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896275" w14:textId="77777777" w:rsidR="004D2BC8" w:rsidRPr="00947BA0" w:rsidRDefault="004D2BC8">
            <w:pPr>
              <w:ind w:left="0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Kwota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31F69" w14:textId="77777777" w:rsidR="004D2BC8" w:rsidRPr="00947BA0" w:rsidRDefault="004D2BC8">
            <w:pPr>
              <w:ind w:left="0"/>
            </w:pPr>
            <w:r w:rsidRPr="00947BA0">
              <w:rPr>
                <w:sz w:val="18"/>
                <w:szCs w:val="18"/>
              </w:rPr>
              <w:t>Liczba rodzin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28DCBC" w14:textId="77777777" w:rsidR="004D2BC8" w:rsidRPr="00947BA0" w:rsidRDefault="004D2BC8" w:rsidP="0033584C">
            <w:pPr>
              <w:jc w:val="both"/>
              <w:rPr>
                <w:sz w:val="16"/>
                <w:szCs w:val="16"/>
              </w:rPr>
            </w:pPr>
            <w:r w:rsidRPr="00947BA0">
              <w:rPr>
                <w:sz w:val="16"/>
                <w:szCs w:val="16"/>
              </w:rPr>
              <w:t>Kwota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FA8C6C0" w14:textId="77777777" w:rsidR="004D2BC8" w:rsidRPr="00947BA0" w:rsidRDefault="004D2BC8" w:rsidP="0033584C">
            <w:pPr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liczba rodzin</w:t>
            </w:r>
          </w:p>
          <w:p w14:paraId="08DDA545" w14:textId="77777777" w:rsidR="004D2BC8" w:rsidRPr="00947BA0" w:rsidRDefault="004D2BC8" w:rsidP="0033584C">
            <w:pPr>
              <w:jc w:val="both"/>
              <w:rPr>
                <w:sz w:val="18"/>
                <w:szCs w:val="18"/>
              </w:rPr>
            </w:pPr>
          </w:p>
        </w:tc>
      </w:tr>
      <w:tr w:rsidR="00F97826" w:rsidRPr="00D5234D" w14:paraId="60F4B1DB" w14:textId="77777777" w:rsidTr="004D2BC8"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E7C8C1" w14:textId="77777777" w:rsidR="00F97826" w:rsidRPr="00947BA0" w:rsidRDefault="00F97826">
            <w:pPr>
              <w:rPr>
                <w:sz w:val="14"/>
                <w:szCs w:val="14"/>
              </w:rPr>
            </w:pPr>
            <w:r w:rsidRPr="00947BA0">
              <w:rPr>
                <w:b/>
                <w:sz w:val="18"/>
                <w:szCs w:val="18"/>
              </w:rPr>
              <w:t>Składka zdrowotna (zasiłek stały)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D6183" w14:textId="77777777" w:rsidR="00F97826" w:rsidRPr="00947BA0" w:rsidRDefault="00F97826" w:rsidP="00F56AA2">
            <w:pPr>
              <w:tabs>
                <w:tab w:val="center" w:pos="232"/>
              </w:tabs>
              <w:ind w:left="0"/>
              <w:jc w:val="center"/>
              <w:rPr>
                <w:sz w:val="18"/>
                <w:szCs w:val="18"/>
              </w:rPr>
            </w:pPr>
          </w:p>
          <w:p w14:paraId="5962D0C8" w14:textId="77777777" w:rsidR="00F97826" w:rsidRPr="00947BA0" w:rsidRDefault="00F97826" w:rsidP="00F56AA2">
            <w:pPr>
              <w:tabs>
                <w:tab w:val="center" w:pos="232"/>
              </w:tabs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8.422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05B9A" w14:textId="77777777" w:rsidR="00F97826" w:rsidRPr="00947BA0" w:rsidRDefault="00F97826" w:rsidP="00F56AA2">
            <w:pPr>
              <w:snapToGrid w:val="0"/>
              <w:ind w:left="0"/>
              <w:jc w:val="center"/>
              <w:rPr>
                <w:sz w:val="18"/>
                <w:szCs w:val="18"/>
              </w:rPr>
            </w:pPr>
          </w:p>
          <w:p w14:paraId="25F6FFB5" w14:textId="77777777" w:rsidR="00F97826" w:rsidRPr="00947BA0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21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BC97A7" w14:textId="77777777" w:rsidR="00F97826" w:rsidRPr="00947BA0" w:rsidRDefault="00F97826" w:rsidP="00F56AA2">
            <w:pPr>
              <w:tabs>
                <w:tab w:val="center" w:pos="232"/>
              </w:tabs>
              <w:snapToGrid w:val="0"/>
              <w:ind w:left="0"/>
              <w:jc w:val="center"/>
              <w:rPr>
                <w:sz w:val="18"/>
                <w:szCs w:val="18"/>
              </w:rPr>
            </w:pPr>
          </w:p>
          <w:p w14:paraId="51128D6D" w14:textId="77777777" w:rsidR="00F97826" w:rsidRPr="00947BA0" w:rsidRDefault="00F97826" w:rsidP="00F56AA2">
            <w:pPr>
              <w:tabs>
                <w:tab w:val="center" w:pos="232"/>
              </w:tabs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9.449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86B6F" w14:textId="77777777" w:rsidR="00F97826" w:rsidRPr="00947BA0" w:rsidRDefault="00F97826" w:rsidP="00F56AA2">
            <w:pPr>
              <w:snapToGrid w:val="0"/>
              <w:ind w:left="0"/>
              <w:jc w:val="center"/>
              <w:rPr>
                <w:sz w:val="18"/>
                <w:szCs w:val="18"/>
              </w:rPr>
            </w:pPr>
          </w:p>
          <w:p w14:paraId="56CE5D2F" w14:textId="77777777" w:rsidR="00F97826" w:rsidRPr="00947BA0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22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D9C870" w14:textId="77777777" w:rsidR="00F97826" w:rsidRPr="00947BA0" w:rsidRDefault="00F97826" w:rsidP="00F56AA2">
            <w:pPr>
              <w:tabs>
                <w:tab w:val="center" w:pos="232"/>
              </w:tabs>
              <w:snapToGrid w:val="0"/>
              <w:ind w:left="0"/>
              <w:jc w:val="center"/>
              <w:rPr>
                <w:sz w:val="18"/>
                <w:szCs w:val="18"/>
              </w:rPr>
            </w:pPr>
          </w:p>
          <w:p w14:paraId="4EEB4DE6" w14:textId="77777777" w:rsidR="00F97826" w:rsidRPr="00947BA0" w:rsidRDefault="00F97826" w:rsidP="00F56AA2">
            <w:pPr>
              <w:tabs>
                <w:tab w:val="center" w:pos="232"/>
              </w:tabs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8.585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48E5" w14:textId="77777777" w:rsidR="00F97826" w:rsidRPr="00947BA0" w:rsidRDefault="00F97826" w:rsidP="00F56AA2">
            <w:pPr>
              <w:snapToGrid w:val="0"/>
              <w:ind w:left="0"/>
              <w:jc w:val="center"/>
              <w:rPr>
                <w:sz w:val="18"/>
                <w:szCs w:val="18"/>
              </w:rPr>
            </w:pPr>
          </w:p>
          <w:p w14:paraId="22B158F4" w14:textId="77777777" w:rsidR="00F97826" w:rsidRPr="00947BA0" w:rsidRDefault="00F97826" w:rsidP="00F56AA2">
            <w:pPr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22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8AE415D" w14:textId="77777777" w:rsidR="00F97826" w:rsidRPr="00947BA0" w:rsidRDefault="00F97826" w:rsidP="00F56AA2">
            <w:pPr>
              <w:snapToGrid w:val="0"/>
              <w:ind w:left="0"/>
              <w:jc w:val="center"/>
              <w:rPr>
                <w:sz w:val="18"/>
                <w:szCs w:val="18"/>
              </w:rPr>
            </w:pPr>
          </w:p>
          <w:p w14:paraId="200E5385" w14:textId="77777777" w:rsidR="00F97826" w:rsidRPr="00947BA0" w:rsidRDefault="00F97826" w:rsidP="00F56AA2">
            <w:pPr>
              <w:snapToGrid w:val="0"/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7.834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6DAC6" w14:textId="77777777" w:rsidR="00F97826" w:rsidRPr="00947BA0" w:rsidRDefault="00F97826" w:rsidP="00F56AA2">
            <w:pPr>
              <w:snapToGrid w:val="0"/>
              <w:ind w:left="0"/>
              <w:jc w:val="center"/>
              <w:rPr>
                <w:sz w:val="18"/>
                <w:szCs w:val="18"/>
              </w:rPr>
            </w:pPr>
          </w:p>
          <w:p w14:paraId="7C23C660" w14:textId="77777777" w:rsidR="00F97826" w:rsidRPr="00947BA0" w:rsidRDefault="00F97826" w:rsidP="00F56AA2">
            <w:pPr>
              <w:snapToGrid w:val="0"/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t>16</w:t>
            </w:r>
          </w:p>
        </w:tc>
        <w:tc>
          <w:tcPr>
            <w:tcW w:w="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7E5906" w14:textId="77777777" w:rsidR="00F97826" w:rsidRPr="00947BA0" w:rsidRDefault="00947BA0" w:rsidP="00920665">
            <w:pPr>
              <w:snapToGrid w:val="0"/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br/>
              <w:t>8.764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129F04E" w14:textId="77777777" w:rsidR="00F97826" w:rsidRPr="00947BA0" w:rsidRDefault="00947BA0" w:rsidP="00920665">
            <w:pPr>
              <w:snapToGrid w:val="0"/>
              <w:ind w:left="0"/>
              <w:jc w:val="center"/>
              <w:rPr>
                <w:sz w:val="18"/>
                <w:szCs w:val="18"/>
              </w:rPr>
            </w:pPr>
            <w:r w:rsidRPr="00947BA0">
              <w:rPr>
                <w:sz w:val="18"/>
                <w:szCs w:val="18"/>
              </w:rPr>
              <w:br/>
              <w:t>15</w:t>
            </w:r>
          </w:p>
        </w:tc>
      </w:tr>
    </w:tbl>
    <w:p w14:paraId="736B067A" w14:textId="77777777" w:rsidR="00B136C1" w:rsidRPr="00F97826" w:rsidRDefault="00B136C1">
      <w:pPr>
        <w:pStyle w:val="NormalnyWeb"/>
        <w:spacing w:after="0"/>
        <w:ind w:left="2832" w:firstLine="708"/>
        <w:rPr>
          <w:sz w:val="23"/>
          <w:szCs w:val="23"/>
        </w:rPr>
      </w:pPr>
      <w:r w:rsidRPr="00F97826">
        <w:rPr>
          <w:rStyle w:val="Pogrubienie"/>
        </w:rPr>
        <w:t xml:space="preserve">DODATKI </w:t>
      </w:r>
      <w:r w:rsidR="00053C7A" w:rsidRPr="00F97826">
        <w:rPr>
          <w:rStyle w:val="Pogrubienie"/>
        </w:rPr>
        <w:t xml:space="preserve"> </w:t>
      </w:r>
      <w:r w:rsidRPr="00F97826">
        <w:rPr>
          <w:rStyle w:val="Pogrubienie"/>
        </w:rPr>
        <w:t>MIESZKANIOWE</w:t>
      </w:r>
    </w:p>
    <w:p w14:paraId="6BE45A0C" w14:textId="77777777" w:rsidR="00B136C1" w:rsidRPr="00F97826" w:rsidRDefault="00B136C1">
      <w:pPr>
        <w:pStyle w:val="Default"/>
        <w:rPr>
          <w:color w:val="auto"/>
          <w:sz w:val="23"/>
          <w:szCs w:val="23"/>
        </w:rPr>
      </w:pPr>
    </w:p>
    <w:p w14:paraId="325F7592" w14:textId="77777777" w:rsidR="00B136C1" w:rsidRPr="00F97826" w:rsidRDefault="00B136C1">
      <w:pPr>
        <w:pStyle w:val="Default"/>
        <w:spacing w:line="360" w:lineRule="auto"/>
        <w:jc w:val="center"/>
        <w:rPr>
          <w:b/>
          <w:color w:val="auto"/>
          <w:sz w:val="23"/>
          <w:szCs w:val="23"/>
        </w:rPr>
      </w:pPr>
      <w:r w:rsidRPr="00F97826">
        <w:rPr>
          <w:b/>
          <w:color w:val="auto"/>
          <w:sz w:val="22"/>
          <w:szCs w:val="22"/>
        </w:rPr>
        <w:t>Poniższa tabela przedstawia wypłatę dodatków mieszkaniowych na przełomie pięciu lat</w:t>
      </w:r>
      <w:r w:rsidRPr="00F97826">
        <w:rPr>
          <w:color w:val="auto"/>
          <w:sz w:val="22"/>
          <w:szCs w:val="22"/>
        </w:rPr>
        <w:t>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2474"/>
        <w:gridCol w:w="1513"/>
        <w:gridCol w:w="1513"/>
        <w:gridCol w:w="1513"/>
        <w:gridCol w:w="1513"/>
        <w:gridCol w:w="1523"/>
      </w:tblGrid>
      <w:tr w:rsidR="004D2BC8" w:rsidRPr="00D5234D" w14:paraId="1ADC00CE" w14:textId="77777777" w:rsidTr="0033584C"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E3B95" w14:textId="77777777" w:rsidR="004D2BC8" w:rsidRPr="00947BA0" w:rsidRDefault="004D2BC8">
            <w:pPr>
              <w:pStyle w:val="Default"/>
              <w:spacing w:line="360" w:lineRule="auto"/>
              <w:jc w:val="center"/>
              <w:rPr>
                <w:b/>
                <w:color w:val="auto"/>
                <w:sz w:val="23"/>
                <w:szCs w:val="23"/>
              </w:rPr>
            </w:pPr>
            <w:r w:rsidRPr="00947BA0">
              <w:rPr>
                <w:b/>
                <w:color w:val="auto"/>
                <w:sz w:val="23"/>
                <w:szCs w:val="23"/>
              </w:rPr>
              <w:t>ROK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078ED" w14:textId="77777777" w:rsidR="004D2BC8" w:rsidRPr="00947BA0" w:rsidRDefault="00F97826" w:rsidP="0033584C">
            <w:pPr>
              <w:pStyle w:val="Default"/>
              <w:spacing w:line="360" w:lineRule="auto"/>
              <w:jc w:val="center"/>
              <w:rPr>
                <w:b/>
                <w:color w:val="auto"/>
                <w:sz w:val="23"/>
                <w:szCs w:val="23"/>
              </w:rPr>
            </w:pPr>
            <w:r w:rsidRPr="00947BA0">
              <w:rPr>
                <w:b/>
                <w:color w:val="auto"/>
                <w:sz w:val="23"/>
                <w:szCs w:val="23"/>
              </w:rPr>
              <w:t>2016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C05F8" w14:textId="77777777" w:rsidR="004D2BC8" w:rsidRPr="00947BA0" w:rsidRDefault="00F97826" w:rsidP="0033584C">
            <w:pPr>
              <w:pStyle w:val="Default"/>
              <w:spacing w:line="360" w:lineRule="auto"/>
              <w:jc w:val="center"/>
              <w:rPr>
                <w:b/>
                <w:color w:val="auto"/>
                <w:sz w:val="23"/>
                <w:szCs w:val="23"/>
              </w:rPr>
            </w:pPr>
            <w:r w:rsidRPr="00947BA0">
              <w:rPr>
                <w:b/>
                <w:color w:val="auto"/>
                <w:sz w:val="23"/>
                <w:szCs w:val="23"/>
              </w:rPr>
              <w:t>2017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1DEE43" w14:textId="77777777" w:rsidR="004D2BC8" w:rsidRPr="00947BA0" w:rsidRDefault="00F97826" w:rsidP="0033584C">
            <w:pPr>
              <w:pStyle w:val="Default"/>
              <w:spacing w:line="360" w:lineRule="auto"/>
              <w:jc w:val="center"/>
              <w:rPr>
                <w:b/>
                <w:color w:val="auto"/>
                <w:sz w:val="23"/>
                <w:szCs w:val="23"/>
              </w:rPr>
            </w:pPr>
            <w:r w:rsidRPr="00947BA0">
              <w:rPr>
                <w:b/>
                <w:color w:val="auto"/>
                <w:sz w:val="23"/>
                <w:szCs w:val="23"/>
              </w:rPr>
              <w:t>2018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4A3AC9" w14:textId="77777777" w:rsidR="004D2BC8" w:rsidRPr="00947BA0" w:rsidRDefault="00F97826">
            <w:pPr>
              <w:pStyle w:val="Default"/>
              <w:spacing w:line="360" w:lineRule="auto"/>
              <w:jc w:val="center"/>
              <w:rPr>
                <w:b/>
                <w:color w:val="auto"/>
                <w:sz w:val="23"/>
                <w:szCs w:val="23"/>
              </w:rPr>
            </w:pPr>
            <w:r w:rsidRPr="00947BA0">
              <w:rPr>
                <w:b/>
                <w:color w:val="auto"/>
                <w:sz w:val="23"/>
                <w:szCs w:val="23"/>
              </w:rPr>
              <w:t>2019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DFE92" w14:textId="77777777" w:rsidR="004D2BC8" w:rsidRPr="00947BA0" w:rsidRDefault="004D2BC8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947BA0">
              <w:rPr>
                <w:b/>
                <w:color w:val="auto"/>
                <w:sz w:val="23"/>
                <w:szCs w:val="23"/>
              </w:rPr>
              <w:t>20</w:t>
            </w:r>
            <w:r w:rsidR="00F97826" w:rsidRPr="00947BA0">
              <w:rPr>
                <w:b/>
                <w:color w:val="auto"/>
                <w:sz w:val="23"/>
                <w:szCs w:val="23"/>
              </w:rPr>
              <w:t>20</w:t>
            </w:r>
          </w:p>
        </w:tc>
      </w:tr>
      <w:tr w:rsidR="00F97826" w:rsidRPr="00D5234D" w14:paraId="1244BC09" w14:textId="77777777" w:rsidTr="0033584C"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7A98B" w14:textId="77777777" w:rsidR="00F97826" w:rsidRPr="00947BA0" w:rsidRDefault="00F97826">
            <w:pPr>
              <w:pStyle w:val="Default"/>
              <w:spacing w:line="360" w:lineRule="auto"/>
              <w:rPr>
                <w:color w:val="auto"/>
                <w:sz w:val="23"/>
                <w:szCs w:val="23"/>
              </w:rPr>
            </w:pPr>
            <w:r w:rsidRPr="00947BA0">
              <w:rPr>
                <w:color w:val="auto"/>
                <w:sz w:val="23"/>
                <w:szCs w:val="23"/>
              </w:rPr>
              <w:t>Kwota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FF0A4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  <w:sz w:val="23"/>
                <w:szCs w:val="23"/>
              </w:rPr>
            </w:pPr>
            <w:r w:rsidRPr="00947BA0">
              <w:rPr>
                <w:color w:val="auto"/>
                <w:sz w:val="23"/>
                <w:szCs w:val="23"/>
              </w:rPr>
              <w:t>1.011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FB7CA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  <w:sz w:val="23"/>
                <w:szCs w:val="23"/>
              </w:rPr>
            </w:pPr>
            <w:r w:rsidRPr="00947BA0">
              <w:rPr>
                <w:color w:val="auto"/>
                <w:sz w:val="23"/>
                <w:szCs w:val="23"/>
              </w:rPr>
              <w:t>2.387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4AB619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947BA0">
              <w:rPr>
                <w:color w:val="auto"/>
                <w:sz w:val="23"/>
                <w:szCs w:val="23"/>
              </w:rPr>
              <w:t>7.487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89E58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947BA0">
              <w:rPr>
                <w:color w:val="auto"/>
              </w:rPr>
              <w:t>5.809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F77D3" w14:textId="77777777" w:rsidR="00F97826" w:rsidRPr="00947BA0" w:rsidRDefault="003B2902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947BA0">
              <w:rPr>
                <w:color w:val="auto"/>
              </w:rPr>
              <w:t>2.561,74</w:t>
            </w:r>
          </w:p>
        </w:tc>
      </w:tr>
      <w:tr w:rsidR="00F97826" w:rsidRPr="00D5234D" w14:paraId="6D92A158" w14:textId="77777777" w:rsidTr="0033584C"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E6BB3" w14:textId="77777777" w:rsidR="00F97826" w:rsidRPr="00947BA0" w:rsidRDefault="00F97826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 w:rsidRPr="00947BA0">
              <w:rPr>
                <w:color w:val="auto"/>
                <w:sz w:val="23"/>
                <w:szCs w:val="23"/>
              </w:rPr>
              <w:t>Rodziny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6A856" w14:textId="77777777" w:rsidR="00F97826" w:rsidRPr="00947BA0" w:rsidRDefault="00F97826" w:rsidP="00F56AA2">
            <w:pPr>
              <w:pStyle w:val="Default"/>
              <w:spacing w:line="360" w:lineRule="auto"/>
              <w:rPr>
                <w:color w:val="auto"/>
                <w:sz w:val="23"/>
                <w:szCs w:val="23"/>
              </w:rPr>
            </w:pPr>
            <w:r w:rsidRPr="00947BA0">
              <w:rPr>
                <w:color w:val="auto"/>
                <w:sz w:val="23"/>
                <w:szCs w:val="23"/>
              </w:rPr>
              <w:t xml:space="preserve">          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E441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  <w:sz w:val="23"/>
                <w:szCs w:val="23"/>
              </w:rPr>
            </w:pPr>
            <w:r w:rsidRPr="00947BA0">
              <w:rPr>
                <w:color w:val="auto"/>
                <w:sz w:val="23"/>
                <w:szCs w:val="23"/>
              </w:rPr>
              <w:t>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055281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947BA0">
              <w:rPr>
                <w:color w:val="auto"/>
                <w:sz w:val="23"/>
                <w:szCs w:val="23"/>
              </w:rPr>
              <w:t>6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3ADDE0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947BA0">
              <w:rPr>
                <w:color w:val="auto"/>
              </w:rPr>
              <w:t>8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ED15D" w14:textId="77777777" w:rsidR="00F97826" w:rsidRPr="00947BA0" w:rsidRDefault="00947BA0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947BA0">
              <w:rPr>
                <w:color w:val="auto"/>
              </w:rPr>
              <w:t>3</w:t>
            </w:r>
          </w:p>
        </w:tc>
      </w:tr>
      <w:tr w:rsidR="00F97826" w:rsidRPr="00D5234D" w14:paraId="4703A213" w14:textId="77777777" w:rsidTr="0033584C"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448E87" w14:textId="77777777" w:rsidR="00F97826" w:rsidRPr="00947BA0" w:rsidRDefault="00F97826">
            <w:pPr>
              <w:pStyle w:val="Default"/>
              <w:spacing w:line="360" w:lineRule="auto"/>
              <w:jc w:val="both"/>
              <w:rPr>
                <w:color w:val="auto"/>
                <w:sz w:val="23"/>
                <w:szCs w:val="23"/>
              </w:rPr>
            </w:pPr>
            <w:r w:rsidRPr="00947BA0">
              <w:rPr>
                <w:color w:val="auto"/>
                <w:sz w:val="23"/>
                <w:szCs w:val="23"/>
              </w:rPr>
              <w:t>Świadczenia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97B3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  <w:sz w:val="23"/>
                <w:szCs w:val="23"/>
              </w:rPr>
            </w:pPr>
            <w:r w:rsidRPr="00947BA0">
              <w:rPr>
                <w:color w:val="auto"/>
                <w:sz w:val="23"/>
                <w:szCs w:val="23"/>
              </w:rPr>
              <w:t>12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92E1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  <w:sz w:val="23"/>
                <w:szCs w:val="23"/>
              </w:rPr>
            </w:pPr>
            <w:r w:rsidRPr="00947BA0">
              <w:rPr>
                <w:color w:val="auto"/>
                <w:sz w:val="23"/>
                <w:szCs w:val="23"/>
              </w:rPr>
              <w:t>22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B3AE4F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947BA0">
              <w:rPr>
                <w:color w:val="auto"/>
                <w:sz w:val="23"/>
                <w:szCs w:val="23"/>
              </w:rPr>
              <w:t>40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2EE2F" w14:textId="77777777" w:rsidR="00F97826" w:rsidRPr="00947BA0" w:rsidRDefault="00F97826" w:rsidP="00F56AA2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 w:rsidRPr="00947BA0">
              <w:rPr>
                <w:color w:val="auto"/>
              </w:rPr>
              <w:t>62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8409C" w14:textId="77777777" w:rsidR="00F97826" w:rsidRPr="00947BA0" w:rsidRDefault="00947BA0">
            <w:pPr>
              <w:pStyle w:val="Default"/>
              <w:spacing w:line="36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25</w:t>
            </w:r>
          </w:p>
        </w:tc>
      </w:tr>
    </w:tbl>
    <w:p w14:paraId="146C534D" w14:textId="77777777" w:rsidR="00B136C1" w:rsidRPr="00F97826" w:rsidRDefault="00B136C1" w:rsidP="0033727F">
      <w:pPr>
        <w:pStyle w:val="NormalnyWeb"/>
        <w:spacing w:after="0"/>
        <w:jc w:val="center"/>
        <w:rPr>
          <w:rStyle w:val="Pogrubienie"/>
        </w:rPr>
      </w:pPr>
      <w:r w:rsidRPr="00F97826">
        <w:rPr>
          <w:rStyle w:val="Pogrubienie"/>
        </w:rPr>
        <w:t>GMINNY ZESPÓŁ INTERDYSCYPLINARNY</w:t>
      </w:r>
    </w:p>
    <w:p w14:paraId="1AC45FA8" w14:textId="77777777" w:rsidR="00B136C1" w:rsidRPr="00F97826" w:rsidRDefault="00B136C1">
      <w:pPr>
        <w:pStyle w:val="NormalnyWeb"/>
        <w:spacing w:after="0"/>
      </w:pPr>
      <w:r w:rsidRPr="00F97826">
        <w:rPr>
          <w:rStyle w:val="Pogrubienie"/>
        </w:rPr>
        <w:t>Podstawą prawną działania Zespołu Interdyscyplinarnego jest:</w:t>
      </w:r>
    </w:p>
    <w:p w14:paraId="7A9669B9" w14:textId="77777777" w:rsidR="00B136C1" w:rsidRPr="00F97826" w:rsidRDefault="00B136C1">
      <w:pPr>
        <w:pStyle w:val="NormalnyWeb"/>
        <w:numPr>
          <w:ilvl w:val="0"/>
          <w:numId w:val="9"/>
        </w:numPr>
        <w:spacing w:after="0"/>
        <w:jc w:val="both"/>
      </w:pPr>
      <w:r w:rsidRPr="00F97826">
        <w:t>Ustawa z dnia 29 lipca 2005 roku o przeciwdzi</w:t>
      </w:r>
      <w:r w:rsidR="00920665" w:rsidRPr="00F97826">
        <w:t>ałaniu przemocy w rodzinie  (tj</w:t>
      </w:r>
      <w:r w:rsidRPr="00F97826">
        <w:t>. Dz.</w:t>
      </w:r>
      <w:r w:rsidR="00920665" w:rsidRPr="00F97826">
        <w:t xml:space="preserve"> </w:t>
      </w:r>
      <w:r w:rsidRPr="00F97826">
        <w:t xml:space="preserve">U. z 2015 r. </w:t>
      </w:r>
      <w:r w:rsidRPr="00F97826">
        <w:br/>
        <w:t>poz.1390);</w:t>
      </w:r>
    </w:p>
    <w:p w14:paraId="7762D929" w14:textId="6DDE22AF" w:rsidR="00B136C1" w:rsidRPr="00F97826" w:rsidRDefault="00B136C1">
      <w:pPr>
        <w:pStyle w:val="NormalnyWeb"/>
        <w:numPr>
          <w:ilvl w:val="0"/>
          <w:numId w:val="9"/>
        </w:numPr>
        <w:spacing w:after="0"/>
        <w:jc w:val="both"/>
      </w:pPr>
      <w:r w:rsidRPr="00F97826">
        <w:lastRenderedPageBreak/>
        <w:t>Uchwała nr XXX/142/2013 Rady Gminy Bielice z dnia 31 grudnia 2013r. w sprawie trybu powoływania</w:t>
      </w:r>
      <w:r w:rsidR="00E626F6">
        <w:t xml:space="preserve"> </w:t>
      </w:r>
      <w:r w:rsidRPr="00F97826">
        <w:t xml:space="preserve">i odwoływania członków Zespołu Interdyscyplinarnego w Bielicach </w:t>
      </w:r>
      <w:r w:rsidR="00BA5BE9">
        <w:br/>
      </w:r>
      <w:r w:rsidRPr="00F97826">
        <w:t>oraz szczegółowych warunków jego funkcjonowania;</w:t>
      </w:r>
    </w:p>
    <w:p w14:paraId="2631FCF2" w14:textId="77777777" w:rsidR="00B136C1" w:rsidRPr="00F97826" w:rsidRDefault="00B136C1">
      <w:pPr>
        <w:pStyle w:val="NormalnyWeb"/>
        <w:numPr>
          <w:ilvl w:val="0"/>
          <w:numId w:val="9"/>
        </w:numPr>
        <w:spacing w:after="0"/>
        <w:jc w:val="both"/>
      </w:pPr>
      <w:r w:rsidRPr="00F97826">
        <w:t>Uchwała nr VII/38/2011 Rady Gminy Bielice z dnia 29 czerwca 2011r. w sprawie przyjęcia Gminnego Programu Przeciwdziałania Przemocy w Rodzinie  oraz Ochrony Ofiar Przemocy</w:t>
      </w:r>
      <w:r w:rsidRPr="00F97826">
        <w:br/>
        <w:t xml:space="preserve"> w Rodzinie dla Gminy Bielice na lata 2011 – 2020 oraz Uchwały nr XXX/142/13 Rady Gminy Bielice z dnia 31 grudnia 2013r. w sprawie zmiany do  w/w uchwały</w:t>
      </w:r>
      <w:r w:rsidR="001623B7">
        <w:t xml:space="preserve"> </w:t>
      </w:r>
      <w:r w:rsidRPr="00F97826">
        <w:t>.</w:t>
      </w:r>
    </w:p>
    <w:p w14:paraId="66C19DEA" w14:textId="1DE12994" w:rsidR="00B136C1" w:rsidRPr="00F97826" w:rsidRDefault="00B136C1">
      <w:pPr>
        <w:pStyle w:val="NormalnyWeb"/>
        <w:numPr>
          <w:ilvl w:val="0"/>
          <w:numId w:val="9"/>
        </w:numPr>
        <w:spacing w:after="0"/>
        <w:jc w:val="both"/>
      </w:pPr>
      <w:r w:rsidRPr="00F97826">
        <w:t>Zarządzenie nr 12/2017 Wójta Gminy Bielice z dnia 31 marca  2017r. w sprawie powołania Gminnego Zespołu Interdyscyplinarnego ds. Przeciwdzia</w:t>
      </w:r>
      <w:r w:rsidR="0057570F" w:rsidRPr="00F97826">
        <w:t xml:space="preserve">łania Przemocy w Rodzinie </w:t>
      </w:r>
      <w:r w:rsidR="00BA5BE9">
        <w:br/>
      </w:r>
      <w:r w:rsidR="0057570F" w:rsidRPr="00F97826">
        <w:t>oraz O</w:t>
      </w:r>
      <w:r w:rsidRPr="00F97826">
        <w:t xml:space="preserve">chrony Ofiar Przemocy w Rodzinie. </w:t>
      </w:r>
    </w:p>
    <w:p w14:paraId="2CD3F738" w14:textId="77777777" w:rsidR="00B136C1" w:rsidRPr="00F97826" w:rsidRDefault="00B136C1">
      <w:pPr>
        <w:pStyle w:val="NormalnyWeb"/>
        <w:spacing w:after="0"/>
        <w:ind w:left="720"/>
        <w:jc w:val="both"/>
      </w:pPr>
      <w:r w:rsidRPr="00F97826">
        <w:t>Gminny Zespół Interdyscyplinarny to grupa specjalistów z różnych instytucji łącząca swoją wiedzę, umiejętności oraz możliwości wynikające z instytucji, którą reprezentują, podejmująca współpracę i skoordynowane działania mające na celu niesienie pomocy osobom krzywdzonym oraz przeciwdziałanie zjawisku przemocy na terenie gminy.</w:t>
      </w:r>
    </w:p>
    <w:p w14:paraId="5ABFF7AF" w14:textId="77777777" w:rsidR="00B136C1" w:rsidRPr="00F97826" w:rsidRDefault="00B136C1">
      <w:pPr>
        <w:pStyle w:val="NormalnyWeb"/>
        <w:spacing w:after="0"/>
        <w:ind w:firstLine="708"/>
        <w:jc w:val="both"/>
      </w:pPr>
      <w:r w:rsidRPr="00F97826">
        <w:t xml:space="preserve">Członkowie Zespołu Interdyscyplinarnego działają na podstawie wyżej wymienionych aktów prawnych oraz porozumień zawartych między Wójtem Gminy Bielice a podmiotami, których przedstawiciele wchodzą w skład Zespołu. Członkowie Zespołu wykonują zadania w ramach obowiązków zawodowych i służbowych lub społecznie. </w:t>
      </w:r>
    </w:p>
    <w:p w14:paraId="118DD456" w14:textId="77777777" w:rsidR="00B136C1" w:rsidRPr="00F97826" w:rsidRDefault="00B136C1">
      <w:pPr>
        <w:pStyle w:val="NormalnyWeb"/>
        <w:spacing w:after="0"/>
        <w:ind w:firstLine="708"/>
        <w:jc w:val="both"/>
        <w:rPr>
          <w:rStyle w:val="Pogrubienie"/>
        </w:rPr>
      </w:pPr>
      <w:r w:rsidRPr="00F97826">
        <w:t xml:space="preserve">Obsługę </w:t>
      </w:r>
      <w:proofErr w:type="spellStart"/>
      <w:r w:rsidRPr="00F97826">
        <w:t>organizacyjno</w:t>
      </w:r>
      <w:proofErr w:type="spellEnd"/>
      <w:r w:rsidRPr="00F97826">
        <w:t xml:space="preserve"> – techniczną Zespołu Interdyscyplinarnego zapewnia Ośrodek Pomocy Społecznej w Bielicach.</w:t>
      </w:r>
    </w:p>
    <w:p w14:paraId="09179FF7" w14:textId="77777777" w:rsidR="00B136C1" w:rsidRPr="00F97826" w:rsidRDefault="00B136C1">
      <w:pPr>
        <w:pStyle w:val="NormalnyWeb"/>
        <w:spacing w:after="0"/>
        <w:jc w:val="both"/>
      </w:pPr>
      <w:r w:rsidRPr="00F97826">
        <w:rPr>
          <w:rStyle w:val="Pogrubienie"/>
        </w:rPr>
        <w:t>Celem działania Gminnego Zespołu Interdyscyplinarnego jest:</w:t>
      </w:r>
    </w:p>
    <w:p w14:paraId="6A608D76" w14:textId="77777777" w:rsidR="00B136C1" w:rsidRPr="00F97826" w:rsidRDefault="00B136C1">
      <w:pPr>
        <w:pStyle w:val="NormalnyWeb"/>
        <w:numPr>
          <w:ilvl w:val="0"/>
          <w:numId w:val="10"/>
        </w:numPr>
        <w:spacing w:after="0"/>
        <w:jc w:val="both"/>
      </w:pPr>
      <w:r w:rsidRPr="00F97826">
        <w:t xml:space="preserve">Pomoc osobom dorosłym, dzieciom i rodzinom, grupom problemowym i środowiskom </w:t>
      </w:r>
      <w:r w:rsidR="00920665" w:rsidRPr="00F97826">
        <w:br/>
        <w:t xml:space="preserve">w dysfunkcyjnym </w:t>
      </w:r>
      <w:r w:rsidRPr="00F97826">
        <w:t> przezwyciężeniu ich problemów.</w:t>
      </w:r>
    </w:p>
    <w:p w14:paraId="151FD3B1" w14:textId="7EA899BD" w:rsidR="00B136C1" w:rsidRPr="00F97826" w:rsidRDefault="00B136C1">
      <w:pPr>
        <w:pStyle w:val="NormalnyWeb"/>
        <w:numPr>
          <w:ilvl w:val="0"/>
          <w:numId w:val="10"/>
        </w:numPr>
        <w:spacing w:after="0"/>
        <w:jc w:val="both"/>
      </w:pPr>
      <w:r w:rsidRPr="00F97826">
        <w:t>Efektywne podejmowanie działań pomocowych i interwencyjnych w momencie zaistniałego problemu</w:t>
      </w:r>
      <w:r w:rsidR="00EB4E30">
        <w:t>.</w:t>
      </w:r>
    </w:p>
    <w:p w14:paraId="0108EF64" w14:textId="2E897169" w:rsidR="00B136C1" w:rsidRPr="00F97826" w:rsidRDefault="00B136C1">
      <w:pPr>
        <w:pStyle w:val="NormalnyWeb"/>
        <w:numPr>
          <w:ilvl w:val="0"/>
          <w:numId w:val="10"/>
        </w:numPr>
        <w:spacing w:after="0"/>
        <w:jc w:val="both"/>
      </w:pPr>
      <w:r w:rsidRPr="00F97826">
        <w:t>Współdziałanie z innymi podmiotami przy rozwiązywaniu problemu i przeciwdziałaniu przemocy w rodzinie. Integrowanie i koordynowanie działań jednostek pomocy społeczne</w:t>
      </w:r>
      <w:r w:rsidR="00920665" w:rsidRPr="00F97826">
        <w:t xml:space="preserve">j, policji, gminnej komisji </w:t>
      </w:r>
      <w:r w:rsidRPr="00F97826">
        <w:t>rozwiązywania problemów alkoholowych, oświaty, ochrony zdrowia, kuratorów sądowych oraz specjalistów w zakresie przeciwdziałania przemocy w rodzinie</w:t>
      </w:r>
      <w:r w:rsidR="00EB4E30">
        <w:t>.</w:t>
      </w:r>
    </w:p>
    <w:p w14:paraId="4ED48ABF" w14:textId="1213D529" w:rsidR="00B136C1" w:rsidRPr="00F97826" w:rsidRDefault="00B136C1">
      <w:pPr>
        <w:pStyle w:val="NormalnyWeb"/>
        <w:numPr>
          <w:ilvl w:val="0"/>
          <w:numId w:val="10"/>
        </w:numPr>
        <w:spacing w:after="0"/>
        <w:jc w:val="both"/>
      </w:pPr>
      <w:r w:rsidRPr="00F97826">
        <w:t xml:space="preserve">Zespół może tworzyć grupy robocze w celu rozwiązywania problemów związanych </w:t>
      </w:r>
      <w:r w:rsidRPr="00F97826">
        <w:br/>
        <w:t>z wystąpieniem przemocy w rodzinie w indywidualnych przypadkac</w:t>
      </w:r>
      <w:r w:rsidR="00BA5BE9">
        <w:t>h</w:t>
      </w:r>
      <w:r w:rsidR="00EB4E30">
        <w:t>.</w:t>
      </w:r>
    </w:p>
    <w:p w14:paraId="4ADB9CCD" w14:textId="77777777" w:rsidR="00B136C1" w:rsidRPr="00F97826" w:rsidRDefault="00B136C1">
      <w:pPr>
        <w:pStyle w:val="NormalnyWeb"/>
        <w:spacing w:after="0"/>
        <w:ind w:firstLine="360"/>
        <w:jc w:val="both"/>
        <w:rPr>
          <w:b/>
        </w:rPr>
      </w:pPr>
      <w:r w:rsidRPr="00F97826">
        <w:t xml:space="preserve">W dniu 18 października 2011 r. weszło w życie rozporządzenie Prezesa Rady Ministrów </w:t>
      </w:r>
      <w:r w:rsidRPr="00F97826">
        <w:br/>
        <w:t>z dnia 13 września 2011 r. Dz. U. Nr 209, poz. 1245, w sprawie procedury „ Niebieskiej Karty” oraz wzoru formularzy „ Niebieska Karta” (NK).</w:t>
      </w:r>
    </w:p>
    <w:p w14:paraId="661B3A7D" w14:textId="77777777" w:rsidR="00B136C1" w:rsidRPr="00F97826" w:rsidRDefault="00B136C1">
      <w:pPr>
        <w:pStyle w:val="NormalnyWeb"/>
        <w:spacing w:after="0"/>
        <w:ind w:firstLine="360"/>
        <w:jc w:val="both"/>
      </w:pPr>
      <w:r w:rsidRPr="00F97826">
        <w:rPr>
          <w:b/>
        </w:rPr>
        <w:t>„Niebieska Karta”</w:t>
      </w:r>
      <w:r w:rsidRPr="00F97826">
        <w:t xml:space="preserve"> - to rozpoznanie zaburzeń życia rodzinnego wywołanych nadużywaniem alkoholu i stosowaniem przemocy, ułożenie planu pomocy oraz podjęcie działań interwencyjnych.</w:t>
      </w:r>
    </w:p>
    <w:p w14:paraId="3D9FBB55" w14:textId="77777777" w:rsidR="00B136C1" w:rsidRPr="00F97826" w:rsidRDefault="00B136C1">
      <w:pPr>
        <w:pStyle w:val="NormalnyWeb"/>
        <w:spacing w:after="0"/>
        <w:ind w:firstLine="708"/>
        <w:jc w:val="both"/>
      </w:pPr>
      <w:r w:rsidRPr="00F97826">
        <w:t>Do realizacji wymienionej procedury zobligowani są przedstawiciele policji, ośrodków pomocy społecznej, ochron</w:t>
      </w:r>
      <w:r w:rsidR="00920665" w:rsidRPr="00F97826">
        <w:t xml:space="preserve">y zdrowia i gminnej komisji </w:t>
      </w:r>
      <w:r w:rsidRPr="00F97826">
        <w:t xml:space="preserve">rozwiązywania problemów alkoholowych. Wszczęcie procedury Niebieskiej Karty następuje poprzez wypełnienie formularza A przez przedstawiciela wyżej </w:t>
      </w:r>
      <w:r w:rsidRPr="00F97826">
        <w:lastRenderedPageBreak/>
        <w:t>wymienionych podmiotów i niezwłocznie zostaje przekazany do Przewodniczącego Zespołu Interdyscyplinarnego, który niezwłocznie przekazuje go pozostałym członkom Zespołu Interdyscyplinarnego. Grupy robocze zajmują się rozwiązywaniem problemów związanych z występowaniem przemocy w indywidualnych przypadkach, według procedury Niebieskiej Karty.</w:t>
      </w:r>
    </w:p>
    <w:p w14:paraId="33E27143" w14:textId="77777777" w:rsidR="00B136C1" w:rsidRPr="00D5234D" w:rsidRDefault="00B136C1">
      <w:pPr>
        <w:ind w:left="0" w:right="-144"/>
        <w:jc w:val="both"/>
        <w:rPr>
          <w:color w:val="FF0000"/>
        </w:rPr>
      </w:pPr>
    </w:p>
    <w:p w14:paraId="111FF8D3" w14:textId="59A4EB36" w:rsidR="00B136C1" w:rsidRPr="003B2902" w:rsidRDefault="00B136C1" w:rsidP="0057570F">
      <w:pPr>
        <w:ind w:left="0" w:right="-142"/>
        <w:jc w:val="center"/>
        <w:rPr>
          <w:b/>
          <w:sz w:val="18"/>
          <w:szCs w:val="18"/>
        </w:rPr>
      </w:pPr>
      <w:r w:rsidRPr="003B2902">
        <w:rPr>
          <w:rFonts w:ascii="Times New Roman" w:hAnsi="Times New Roman"/>
          <w:sz w:val="18"/>
          <w:szCs w:val="18"/>
        </w:rPr>
        <w:t>Realizacj</w:t>
      </w:r>
      <w:r w:rsidR="00756958">
        <w:rPr>
          <w:rFonts w:ascii="Times New Roman" w:hAnsi="Times New Roman"/>
          <w:sz w:val="18"/>
          <w:szCs w:val="18"/>
        </w:rPr>
        <w:t>a</w:t>
      </w:r>
      <w:r w:rsidRPr="003B2902">
        <w:rPr>
          <w:rFonts w:ascii="Times New Roman" w:hAnsi="Times New Roman"/>
          <w:sz w:val="18"/>
          <w:szCs w:val="18"/>
        </w:rPr>
        <w:t xml:space="preserve"> uruchomienia procedury w ramach Niebieski</w:t>
      </w:r>
      <w:r w:rsidR="00840FF6" w:rsidRPr="003B2902">
        <w:rPr>
          <w:rFonts w:ascii="Times New Roman" w:hAnsi="Times New Roman"/>
          <w:sz w:val="18"/>
          <w:szCs w:val="18"/>
        </w:rPr>
        <w:t>ej Karty  w latach 201</w:t>
      </w:r>
      <w:r w:rsidR="003B2902">
        <w:rPr>
          <w:rFonts w:ascii="Times New Roman" w:hAnsi="Times New Roman"/>
          <w:sz w:val="18"/>
          <w:szCs w:val="18"/>
        </w:rPr>
        <w:t>6</w:t>
      </w:r>
      <w:r w:rsidR="00840FF6" w:rsidRPr="003B2902">
        <w:rPr>
          <w:rFonts w:ascii="Times New Roman" w:hAnsi="Times New Roman"/>
          <w:sz w:val="18"/>
          <w:szCs w:val="18"/>
        </w:rPr>
        <w:t>-20</w:t>
      </w:r>
      <w:r w:rsidR="003B2902">
        <w:rPr>
          <w:rFonts w:ascii="Times New Roman" w:hAnsi="Times New Roman"/>
          <w:sz w:val="18"/>
          <w:szCs w:val="18"/>
        </w:rPr>
        <w:t>20</w:t>
      </w:r>
      <w:r w:rsidRPr="003B2902">
        <w:rPr>
          <w:rFonts w:ascii="Times New Roman" w:hAnsi="Times New Roman"/>
          <w:sz w:val="18"/>
          <w:szCs w:val="18"/>
        </w:rPr>
        <w:t xml:space="preserve">  przedstawia</w:t>
      </w:r>
      <w:r w:rsidR="00E626F6">
        <w:rPr>
          <w:rFonts w:ascii="Times New Roman" w:hAnsi="Times New Roman"/>
          <w:sz w:val="18"/>
          <w:szCs w:val="18"/>
        </w:rPr>
        <w:t xml:space="preserve"> się następująco</w:t>
      </w:r>
      <w:r w:rsidRPr="003B2902">
        <w:rPr>
          <w:rFonts w:ascii="Times New Roman" w:hAnsi="Times New Roman"/>
          <w:sz w:val="18"/>
          <w:szCs w:val="18"/>
        </w:rPr>
        <w:t>:</w:t>
      </w:r>
    </w:p>
    <w:tbl>
      <w:tblPr>
        <w:tblW w:w="1040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61"/>
        <w:gridCol w:w="1245"/>
        <w:gridCol w:w="695"/>
        <w:gridCol w:w="557"/>
        <w:gridCol w:w="695"/>
        <w:gridCol w:w="694"/>
        <w:gridCol w:w="970"/>
        <w:gridCol w:w="1381"/>
        <w:gridCol w:w="1382"/>
        <w:gridCol w:w="1657"/>
        <w:gridCol w:w="472"/>
      </w:tblGrid>
      <w:tr w:rsidR="00B136C1" w:rsidRPr="003B2902" w14:paraId="4D768940" w14:textId="77777777" w:rsidTr="00FF2EE2">
        <w:trPr>
          <w:trHeight w:val="820"/>
        </w:trPr>
        <w:tc>
          <w:tcPr>
            <w:tcW w:w="6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97632" w14:textId="77777777" w:rsidR="00B136C1" w:rsidRPr="003B2902" w:rsidRDefault="00B136C1">
            <w:pPr>
              <w:ind w:left="0" w:right="-144"/>
              <w:jc w:val="both"/>
              <w:rPr>
                <w:b/>
                <w:sz w:val="16"/>
                <w:szCs w:val="16"/>
              </w:rPr>
            </w:pPr>
            <w:r w:rsidRPr="003B2902">
              <w:rPr>
                <w:b/>
                <w:sz w:val="16"/>
                <w:szCs w:val="16"/>
              </w:rPr>
              <w:t xml:space="preserve">Rok </w:t>
            </w:r>
          </w:p>
        </w:tc>
        <w:tc>
          <w:tcPr>
            <w:tcW w:w="12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810D7" w14:textId="77777777" w:rsidR="00B136C1" w:rsidRPr="003B2902" w:rsidRDefault="00B136C1">
            <w:pPr>
              <w:ind w:left="0" w:right="-144"/>
              <w:rPr>
                <w:b/>
                <w:sz w:val="16"/>
                <w:szCs w:val="16"/>
              </w:rPr>
            </w:pPr>
            <w:r w:rsidRPr="003B2902">
              <w:rPr>
                <w:b/>
                <w:sz w:val="16"/>
                <w:szCs w:val="16"/>
              </w:rPr>
              <w:t xml:space="preserve">Liczba wypełnionych </w:t>
            </w:r>
          </w:p>
          <w:p w14:paraId="618AD62E" w14:textId="77777777" w:rsidR="00B136C1" w:rsidRPr="003B2902" w:rsidRDefault="00B136C1">
            <w:pPr>
              <w:ind w:left="0" w:right="-144"/>
              <w:rPr>
                <w:b/>
                <w:sz w:val="16"/>
                <w:szCs w:val="16"/>
              </w:rPr>
            </w:pPr>
            <w:r w:rsidRPr="003B2902">
              <w:rPr>
                <w:b/>
                <w:sz w:val="16"/>
                <w:szCs w:val="16"/>
              </w:rPr>
              <w:t>NK i przekazanych do Przewodniczącej ZI</w:t>
            </w:r>
          </w:p>
        </w:tc>
        <w:tc>
          <w:tcPr>
            <w:tcW w:w="3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786E4" w14:textId="77777777" w:rsidR="00B136C1" w:rsidRPr="003B2902" w:rsidRDefault="00B136C1">
            <w:pPr>
              <w:ind w:left="0" w:right="-144"/>
              <w:jc w:val="center"/>
              <w:rPr>
                <w:b/>
                <w:sz w:val="16"/>
                <w:szCs w:val="16"/>
              </w:rPr>
            </w:pPr>
            <w:r w:rsidRPr="003B2902">
              <w:rPr>
                <w:b/>
                <w:sz w:val="16"/>
                <w:szCs w:val="16"/>
              </w:rPr>
              <w:t>W tym złożone przez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EAD0D" w14:textId="77777777" w:rsidR="00B136C1" w:rsidRPr="003B2902" w:rsidRDefault="00B136C1">
            <w:pPr>
              <w:ind w:left="0" w:right="-144"/>
              <w:rPr>
                <w:b/>
                <w:sz w:val="16"/>
                <w:szCs w:val="16"/>
              </w:rPr>
            </w:pPr>
            <w:r w:rsidRPr="003B2902">
              <w:rPr>
                <w:b/>
                <w:sz w:val="16"/>
                <w:szCs w:val="16"/>
              </w:rPr>
              <w:t xml:space="preserve">Liczba zakończonych </w:t>
            </w:r>
            <w:r w:rsidRPr="003B2902">
              <w:rPr>
                <w:b/>
                <w:sz w:val="16"/>
                <w:szCs w:val="16"/>
              </w:rPr>
              <w:br/>
              <w:t>NK na dzień</w:t>
            </w:r>
            <w:r w:rsidRPr="003B2902">
              <w:rPr>
                <w:b/>
                <w:sz w:val="16"/>
                <w:szCs w:val="16"/>
              </w:rPr>
              <w:br/>
              <w:t xml:space="preserve"> 31 grudnia </w:t>
            </w:r>
          </w:p>
        </w:tc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1857E" w14:textId="77777777" w:rsidR="00B136C1" w:rsidRPr="003B2902" w:rsidRDefault="00B136C1">
            <w:pPr>
              <w:snapToGrid w:val="0"/>
              <w:ind w:left="0" w:right="-144"/>
              <w:jc w:val="both"/>
              <w:rPr>
                <w:b/>
                <w:sz w:val="16"/>
                <w:szCs w:val="16"/>
              </w:rPr>
            </w:pPr>
          </w:p>
          <w:p w14:paraId="7A3B0E55" w14:textId="77777777" w:rsidR="00B136C1" w:rsidRPr="003B2902" w:rsidRDefault="00B136C1">
            <w:pPr>
              <w:ind w:left="0" w:right="-144"/>
              <w:rPr>
                <w:b/>
                <w:sz w:val="16"/>
                <w:szCs w:val="16"/>
              </w:rPr>
            </w:pPr>
            <w:r w:rsidRPr="003B2902">
              <w:rPr>
                <w:b/>
                <w:sz w:val="16"/>
                <w:szCs w:val="16"/>
              </w:rPr>
              <w:t xml:space="preserve">Liczba procedur </w:t>
            </w:r>
            <w:r w:rsidRPr="003B2902">
              <w:rPr>
                <w:b/>
                <w:sz w:val="16"/>
                <w:szCs w:val="16"/>
              </w:rPr>
              <w:br/>
              <w:t>w trakcie realizacji</w:t>
            </w:r>
          </w:p>
        </w:tc>
        <w:tc>
          <w:tcPr>
            <w:tcW w:w="1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A1D1BC" w14:textId="77777777" w:rsidR="00B136C1" w:rsidRPr="003B2902" w:rsidRDefault="00B136C1">
            <w:pPr>
              <w:snapToGrid w:val="0"/>
              <w:ind w:left="0" w:right="-144"/>
              <w:jc w:val="both"/>
              <w:rPr>
                <w:b/>
                <w:sz w:val="16"/>
                <w:szCs w:val="16"/>
              </w:rPr>
            </w:pPr>
          </w:p>
          <w:p w14:paraId="48F7E0B4" w14:textId="77777777" w:rsidR="00B136C1" w:rsidRPr="003B2902" w:rsidRDefault="00B136C1">
            <w:pPr>
              <w:ind w:left="0" w:right="-144"/>
              <w:rPr>
                <w:b/>
                <w:sz w:val="16"/>
                <w:szCs w:val="16"/>
              </w:rPr>
            </w:pPr>
            <w:r w:rsidRPr="003B2902">
              <w:rPr>
                <w:b/>
                <w:sz w:val="16"/>
                <w:szCs w:val="16"/>
              </w:rPr>
              <w:t xml:space="preserve"> Przekazanie do </w:t>
            </w:r>
            <w:r w:rsidRPr="003B2902">
              <w:rPr>
                <w:b/>
                <w:sz w:val="16"/>
                <w:szCs w:val="16"/>
              </w:rPr>
              <w:br/>
              <w:t>innych Zespołów Interdyscyplinarnych</w:t>
            </w:r>
          </w:p>
        </w:tc>
        <w:tc>
          <w:tcPr>
            <w:tcW w:w="47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43733" w14:textId="77777777" w:rsidR="00B136C1" w:rsidRPr="003B2902" w:rsidRDefault="00B136C1">
            <w:pPr>
              <w:snapToGrid w:val="0"/>
              <w:ind w:left="0" w:right="-144"/>
              <w:jc w:val="both"/>
              <w:rPr>
                <w:b/>
                <w:sz w:val="16"/>
                <w:szCs w:val="16"/>
              </w:rPr>
            </w:pPr>
          </w:p>
        </w:tc>
      </w:tr>
      <w:tr w:rsidR="00B136C1" w:rsidRPr="003B2902" w14:paraId="25BFA096" w14:textId="77777777" w:rsidTr="00FF2EE2">
        <w:trPr>
          <w:trHeight w:val="625"/>
        </w:trPr>
        <w:tc>
          <w:tcPr>
            <w:tcW w:w="6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7C4167" w14:textId="77777777" w:rsidR="00B136C1" w:rsidRPr="003B2902" w:rsidRDefault="00B136C1">
            <w:pPr>
              <w:snapToGrid w:val="0"/>
              <w:ind w:left="0" w:right="-144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12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E5EE80" w14:textId="77777777" w:rsidR="00B136C1" w:rsidRPr="003B2902" w:rsidRDefault="00B136C1">
            <w:pPr>
              <w:snapToGrid w:val="0"/>
              <w:ind w:left="0" w:right="-144"/>
              <w:jc w:val="both"/>
              <w:rPr>
                <w:sz w:val="16"/>
                <w:szCs w:val="16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B756D" w14:textId="77777777" w:rsidR="00B136C1" w:rsidRPr="003B2902" w:rsidRDefault="00B136C1">
            <w:pPr>
              <w:ind w:left="0" w:right="-144"/>
              <w:jc w:val="both"/>
              <w:rPr>
                <w:sz w:val="16"/>
                <w:szCs w:val="16"/>
              </w:rPr>
            </w:pPr>
            <w:r w:rsidRPr="003B2902">
              <w:rPr>
                <w:sz w:val="16"/>
                <w:szCs w:val="16"/>
              </w:rPr>
              <w:t>Policję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490AB" w14:textId="77777777" w:rsidR="00B136C1" w:rsidRPr="003B2902" w:rsidRDefault="00B136C1">
            <w:pPr>
              <w:ind w:left="0" w:right="-144"/>
              <w:jc w:val="both"/>
              <w:rPr>
                <w:sz w:val="16"/>
                <w:szCs w:val="16"/>
              </w:rPr>
            </w:pPr>
            <w:r w:rsidRPr="003B2902">
              <w:rPr>
                <w:sz w:val="16"/>
                <w:szCs w:val="16"/>
              </w:rPr>
              <w:t>OPS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EC131" w14:textId="77777777" w:rsidR="00B136C1" w:rsidRPr="003B2902" w:rsidRDefault="00B136C1">
            <w:pPr>
              <w:ind w:left="0" w:right="-144"/>
              <w:jc w:val="both"/>
              <w:rPr>
                <w:sz w:val="16"/>
                <w:szCs w:val="16"/>
              </w:rPr>
            </w:pPr>
            <w:r w:rsidRPr="003B2902">
              <w:rPr>
                <w:sz w:val="16"/>
                <w:szCs w:val="16"/>
              </w:rPr>
              <w:t>GKRPA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6632B" w14:textId="77777777" w:rsidR="00B136C1" w:rsidRPr="003B2902" w:rsidRDefault="00B136C1">
            <w:pPr>
              <w:ind w:left="0" w:right="-144"/>
              <w:jc w:val="both"/>
              <w:rPr>
                <w:sz w:val="16"/>
                <w:szCs w:val="16"/>
              </w:rPr>
            </w:pPr>
            <w:r w:rsidRPr="003B2902">
              <w:rPr>
                <w:sz w:val="16"/>
                <w:szCs w:val="16"/>
              </w:rPr>
              <w:t xml:space="preserve">Oświatę 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757D1" w14:textId="77777777" w:rsidR="00B136C1" w:rsidRPr="003B2902" w:rsidRDefault="00B136C1">
            <w:pPr>
              <w:ind w:left="0" w:right="-144"/>
              <w:jc w:val="both"/>
              <w:rPr>
                <w:sz w:val="16"/>
                <w:szCs w:val="16"/>
              </w:rPr>
            </w:pPr>
            <w:r w:rsidRPr="003B2902">
              <w:rPr>
                <w:sz w:val="16"/>
                <w:szCs w:val="16"/>
              </w:rPr>
              <w:t xml:space="preserve">Ochronę </w:t>
            </w:r>
            <w:r w:rsidRPr="003B2902">
              <w:rPr>
                <w:sz w:val="16"/>
                <w:szCs w:val="16"/>
              </w:rPr>
              <w:br/>
              <w:t>Zdrowia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0B5AE" w14:textId="77777777" w:rsidR="00B136C1" w:rsidRPr="003B2902" w:rsidRDefault="00B136C1">
            <w:pPr>
              <w:snapToGrid w:val="0"/>
              <w:ind w:left="0" w:right="-144"/>
              <w:jc w:val="both"/>
              <w:rPr>
                <w:sz w:val="16"/>
                <w:szCs w:val="16"/>
              </w:rPr>
            </w:pPr>
          </w:p>
        </w:tc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96BC5D" w14:textId="77777777" w:rsidR="00B136C1" w:rsidRPr="003B2902" w:rsidRDefault="00B136C1">
            <w:pPr>
              <w:snapToGrid w:val="0"/>
              <w:ind w:left="0" w:right="-144"/>
              <w:jc w:val="both"/>
              <w:rPr>
                <w:sz w:val="16"/>
                <w:szCs w:val="16"/>
              </w:rPr>
            </w:pPr>
          </w:p>
        </w:tc>
        <w:tc>
          <w:tcPr>
            <w:tcW w:w="16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C501B1" w14:textId="77777777" w:rsidR="00B136C1" w:rsidRPr="003B2902" w:rsidRDefault="00B136C1">
            <w:pPr>
              <w:snapToGrid w:val="0"/>
              <w:ind w:left="0" w:right="-144"/>
              <w:jc w:val="both"/>
              <w:rPr>
                <w:sz w:val="16"/>
                <w:szCs w:val="16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DECF32" w14:textId="77777777" w:rsidR="00B136C1" w:rsidRPr="003B2902" w:rsidRDefault="00B136C1">
            <w:pPr>
              <w:snapToGrid w:val="0"/>
              <w:ind w:left="0" w:right="-144"/>
              <w:jc w:val="both"/>
              <w:rPr>
                <w:sz w:val="16"/>
                <w:szCs w:val="16"/>
              </w:rPr>
            </w:pPr>
          </w:p>
        </w:tc>
      </w:tr>
      <w:tr w:rsidR="00F97826" w:rsidRPr="003B2902" w14:paraId="4E170997" w14:textId="77777777" w:rsidTr="00FF2EE2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051CA" w14:textId="77777777" w:rsidR="00F97826" w:rsidRPr="003B2902" w:rsidRDefault="00F97826" w:rsidP="00F56AA2">
            <w:pPr>
              <w:ind w:left="0" w:right="-144"/>
              <w:rPr>
                <w:sz w:val="20"/>
                <w:szCs w:val="20"/>
              </w:rPr>
            </w:pPr>
            <w:r w:rsidRPr="003B2902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E8E2C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0F505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6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47BC8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DA5FD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5597F9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B42D16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3261C3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6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D353B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5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4FE589" w14:textId="77777777" w:rsidR="00F97826" w:rsidRPr="003B2902" w:rsidRDefault="00F97826" w:rsidP="00F56AA2">
            <w:pPr>
              <w:ind w:left="0" w:right="-144"/>
              <w:jc w:val="center"/>
              <w:rPr>
                <w:sz w:val="16"/>
                <w:szCs w:val="16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59D79" w14:textId="77777777" w:rsidR="00F97826" w:rsidRPr="003B2902" w:rsidRDefault="00F97826">
            <w:pPr>
              <w:snapToGrid w:val="0"/>
              <w:ind w:left="0" w:right="-144"/>
              <w:jc w:val="both"/>
              <w:rPr>
                <w:sz w:val="16"/>
                <w:szCs w:val="16"/>
              </w:rPr>
            </w:pPr>
          </w:p>
        </w:tc>
      </w:tr>
      <w:tr w:rsidR="00F97826" w:rsidRPr="003B2902" w14:paraId="5074E454" w14:textId="77777777" w:rsidTr="00FF2EE2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7CF81" w14:textId="77777777" w:rsidR="00F97826" w:rsidRPr="003B2902" w:rsidRDefault="00F97826" w:rsidP="00F56AA2">
            <w:pPr>
              <w:ind w:left="0" w:right="-144"/>
              <w:rPr>
                <w:sz w:val="20"/>
                <w:szCs w:val="20"/>
              </w:rPr>
            </w:pPr>
            <w:r w:rsidRPr="003B2902"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0660C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97C090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4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C324DC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69EFE1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244A34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F80F6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32F90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6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48B1E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3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9D5A4" w14:textId="77777777" w:rsidR="00F97826" w:rsidRPr="003B2902" w:rsidRDefault="00F97826" w:rsidP="00F56AA2">
            <w:pPr>
              <w:ind w:left="0" w:right="-144"/>
              <w:jc w:val="center"/>
              <w:rPr>
                <w:sz w:val="16"/>
                <w:szCs w:val="16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5C2F3" w14:textId="77777777" w:rsidR="00F97826" w:rsidRPr="003B2902" w:rsidRDefault="00F97826">
            <w:pPr>
              <w:snapToGrid w:val="0"/>
              <w:ind w:left="0" w:right="-144"/>
              <w:jc w:val="both"/>
              <w:rPr>
                <w:sz w:val="16"/>
                <w:szCs w:val="16"/>
              </w:rPr>
            </w:pPr>
          </w:p>
        </w:tc>
      </w:tr>
      <w:tr w:rsidR="00F97826" w:rsidRPr="003B2902" w14:paraId="704D84AA" w14:textId="77777777" w:rsidTr="00FF2EE2"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6854B1" w14:textId="77777777" w:rsidR="00F97826" w:rsidRPr="003B2902" w:rsidRDefault="00F97826" w:rsidP="00F56AA2">
            <w:pPr>
              <w:ind w:left="0" w:right="-144"/>
              <w:rPr>
                <w:sz w:val="20"/>
                <w:szCs w:val="20"/>
              </w:rPr>
            </w:pPr>
            <w:r w:rsidRPr="003B2902"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5CC89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04937D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4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AF595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CC206F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50ADC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E46CD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F1F1C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5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93995" w14:textId="77777777" w:rsidR="00F97826" w:rsidRPr="003B2902" w:rsidRDefault="00F97826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3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2DCC0" w14:textId="77777777" w:rsidR="00F97826" w:rsidRPr="003B2902" w:rsidRDefault="00F97826" w:rsidP="00F56AA2">
            <w:pPr>
              <w:ind w:left="0" w:right="-144"/>
              <w:jc w:val="center"/>
              <w:rPr>
                <w:sz w:val="16"/>
                <w:szCs w:val="16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C0B8080" w14:textId="77777777" w:rsidR="00F97826" w:rsidRPr="003B2902" w:rsidRDefault="00F97826">
            <w:pPr>
              <w:snapToGrid w:val="0"/>
              <w:ind w:left="0" w:right="-144"/>
              <w:jc w:val="both"/>
              <w:rPr>
                <w:sz w:val="16"/>
                <w:szCs w:val="16"/>
              </w:rPr>
            </w:pPr>
          </w:p>
        </w:tc>
      </w:tr>
      <w:tr w:rsidR="00FF2EE2" w:rsidRPr="003B2902" w14:paraId="724E4928" w14:textId="77777777" w:rsidTr="00FF2EE2">
        <w:trPr>
          <w:gridAfter w:val="1"/>
          <w:wAfter w:w="472" w:type="dxa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7699D" w14:textId="77777777" w:rsidR="00FF2EE2" w:rsidRPr="003B2902" w:rsidRDefault="00FF2EE2" w:rsidP="00F56AA2">
            <w:pPr>
              <w:ind w:left="0" w:right="-144"/>
              <w:rPr>
                <w:b/>
                <w:sz w:val="20"/>
                <w:szCs w:val="20"/>
              </w:rPr>
            </w:pPr>
            <w:r w:rsidRPr="003B2902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CB8F9E" w14:textId="77777777" w:rsidR="00FF2EE2" w:rsidRPr="003B2902" w:rsidRDefault="00FF2EE2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7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51633B" w14:textId="77777777" w:rsidR="00FF2EE2" w:rsidRPr="003B2902" w:rsidRDefault="00FF2EE2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7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8CF8A" w14:textId="77777777" w:rsidR="00FF2EE2" w:rsidRPr="003B2902" w:rsidRDefault="00FF2EE2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1E9369" w14:textId="77777777" w:rsidR="00FF2EE2" w:rsidRPr="003B2902" w:rsidRDefault="00FF2EE2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9F86A" w14:textId="77777777" w:rsidR="00FF2EE2" w:rsidRPr="003B2902" w:rsidRDefault="00FF2EE2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BC91B" w14:textId="77777777" w:rsidR="00FF2EE2" w:rsidRPr="003B2902" w:rsidRDefault="00FF2EE2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AEFF67" w14:textId="77777777" w:rsidR="00FF2EE2" w:rsidRPr="003B2902" w:rsidRDefault="00FF2EE2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6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8F026" w14:textId="77777777" w:rsidR="00FF2EE2" w:rsidRPr="003B2902" w:rsidRDefault="00FF2EE2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1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971EAED" w14:textId="77777777" w:rsidR="00FF2EE2" w:rsidRPr="003B2902" w:rsidRDefault="00FF2EE2" w:rsidP="00F56AA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</w:tr>
      <w:tr w:rsidR="00FF2EE2" w:rsidRPr="003B2902" w14:paraId="4F56B12F" w14:textId="77777777" w:rsidTr="00FF2EE2">
        <w:trPr>
          <w:gridAfter w:val="1"/>
          <w:wAfter w:w="472" w:type="dxa"/>
        </w:trPr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59732D" w14:textId="77777777" w:rsidR="00FF2EE2" w:rsidRPr="003B2902" w:rsidRDefault="00FF2EE2">
            <w:pPr>
              <w:ind w:left="0" w:right="-144"/>
              <w:rPr>
                <w:b/>
                <w:sz w:val="20"/>
                <w:szCs w:val="20"/>
              </w:rPr>
            </w:pPr>
            <w:r w:rsidRPr="003B2902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451B3" w14:textId="77777777" w:rsidR="00FF2EE2" w:rsidRPr="003B2902" w:rsidRDefault="003B290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6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F1D64" w14:textId="77777777" w:rsidR="00FF2EE2" w:rsidRPr="003B2902" w:rsidRDefault="003B290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3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7453D" w14:textId="77777777" w:rsidR="00FF2EE2" w:rsidRPr="003B2902" w:rsidRDefault="003B290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3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83309" w14:textId="77777777" w:rsidR="00FF2EE2" w:rsidRPr="003B2902" w:rsidRDefault="003B290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AE676" w14:textId="77777777" w:rsidR="00FF2EE2" w:rsidRPr="003B2902" w:rsidRDefault="003B290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8495C" w14:textId="77777777" w:rsidR="00FF2EE2" w:rsidRPr="003B2902" w:rsidRDefault="003B290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31813" w14:textId="77777777" w:rsidR="00FF2EE2" w:rsidRPr="003B2902" w:rsidRDefault="003B290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6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0F7FF1" w14:textId="77777777" w:rsidR="00FF2EE2" w:rsidRPr="003B2902" w:rsidRDefault="003B290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1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FAC4819" w14:textId="77777777" w:rsidR="00FF2EE2" w:rsidRPr="003B2902" w:rsidRDefault="003B2902">
            <w:pPr>
              <w:ind w:left="0" w:right="-144"/>
              <w:jc w:val="center"/>
              <w:rPr>
                <w:sz w:val="20"/>
                <w:szCs w:val="20"/>
              </w:rPr>
            </w:pPr>
            <w:r w:rsidRPr="003B2902">
              <w:rPr>
                <w:sz w:val="20"/>
                <w:szCs w:val="20"/>
              </w:rPr>
              <w:t>0</w:t>
            </w:r>
          </w:p>
        </w:tc>
      </w:tr>
    </w:tbl>
    <w:p w14:paraId="4BD84A90" w14:textId="77777777" w:rsidR="00B136C1" w:rsidRPr="003B2902" w:rsidRDefault="00B136C1">
      <w:pPr>
        <w:pStyle w:val="NormalnyWeb"/>
        <w:spacing w:after="0"/>
      </w:pPr>
      <w:r w:rsidRPr="003B2902">
        <w:rPr>
          <w:rStyle w:val="Pogrubienie"/>
        </w:rPr>
        <w:t>Działania w trakcie realizacji:</w:t>
      </w:r>
    </w:p>
    <w:p w14:paraId="115617E2" w14:textId="6AEB4F5D" w:rsidR="0033727F" w:rsidRDefault="00B136C1" w:rsidP="00756958">
      <w:pPr>
        <w:pStyle w:val="NormalnyWeb"/>
        <w:spacing w:after="0"/>
        <w:ind w:firstLine="708"/>
        <w:jc w:val="both"/>
      </w:pPr>
      <w:r w:rsidRPr="00FF2EE2">
        <w:t>Rodziny były  systematycznie monitorowane przez specjalistę pracy socjalnej Ośrodka Pomocy Społecznej w Bielicach, przedstawiciela Gminnej Komisji Rozwiązywania Problemów Alkoholowych w Bielicach</w:t>
      </w:r>
      <w:r w:rsidR="00756958">
        <w:t>,</w:t>
      </w:r>
      <w:r w:rsidRPr="00FF2EE2">
        <w:t> Dzielnicowego Rewiru Bielice z Komendy Powiatowej Policji w Pyrzycach</w:t>
      </w:r>
      <w:r w:rsidR="00756958">
        <w:t xml:space="preserve"> oraz</w:t>
      </w:r>
      <w:r w:rsidRPr="00FF2EE2">
        <w:t xml:space="preserve"> przez przedstawicieli Sądu  Rodzinnego Wydział I</w:t>
      </w:r>
      <w:r w:rsidR="00056220">
        <w:t>II Rodzinny i Nieletnich</w:t>
      </w:r>
      <w:r w:rsidR="00756958">
        <w:t>,</w:t>
      </w:r>
      <w:r w:rsidR="00056220">
        <w:t xml:space="preserve"> jak i </w:t>
      </w:r>
      <w:r w:rsidRPr="00FF2EE2">
        <w:t>Sądu Wyd</w:t>
      </w:r>
      <w:r w:rsidR="00056220">
        <w:t xml:space="preserve">ziału II Karnego ze </w:t>
      </w:r>
      <w:r w:rsidR="00BA5BE9">
        <w:t>Stargardu.</w:t>
      </w:r>
      <w:r w:rsidR="00BA5BE9" w:rsidRPr="00FF2EE2">
        <w:t xml:space="preserve"> Odwiedziny</w:t>
      </w:r>
      <w:r w:rsidRPr="00FF2EE2">
        <w:t xml:space="preserve"> w środowiskach miały na celu sprawdzenie bezpieczeństwa osób pokrzywdzonych oraz monitorowanie ustalonych form pomocy</w:t>
      </w:r>
      <w:r w:rsidR="00056220">
        <w:t xml:space="preserve">. Ponadto ze </w:t>
      </w:r>
      <w:r w:rsidRPr="00FF2EE2">
        <w:t xml:space="preserve">strony oświaty był prowadzony monitoring dzieci przez pedagoga szkolnego, </w:t>
      </w:r>
      <w:r w:rsidR="00056220">
        <w:t>który miał na celu  sprawdzanie</w:t>
      </w:r>
      <w:r w:rsidRPr="00FF2EE2">
        <w:t xml:space="preserve"> potrzeb dzieci</w:t>
      </w:r>
      <w:r w:rsidR="00756958">
        <w:t xml:space="preserve"> oraz </w:t>
      </w:r>
      <w:r w:rsidRPr="00FF2EE2">
        <w:t>wspieranie ich  poprzez przeprowadzanie  z nimi rozmów.</w:t>
      </w:r>
      <w:r w:rsidRPr="00FF2EE2">
        <w:tab/>
      </w:r>
      <w:r w:rsidRPr="00FF2EE2">
        <w:tab/>
      </w:r>
      <w:r w:rsidRPr="00FF2EE2">
        <w:tab/>
      </w:r>
      <w:r w:rsidRPr="00FF2EE2">
        <w:tab/>
      </w:r>
      <w:r w:rsidRPr="00FF2EE2">
        <w:br/>
        <w:t xml:space="preserve"> </w:t>
      </w:r>
      <w:r w:rsidRPr="00FF2EE2">
        <w:tab/>
        <w:t xml:space="preserve">Osoby doznające przemocy potrzebują zwykle pomocy psychologicznej, prawnej, materialnej, medycznej a także wsparcia emocjonalnego. Dlatego przeciwdziałanie nie może opierać się wyłącznie na działalności jednej instytucji. Żadna instytucja nie ma wystarczających narzędzi, kompetencji i możliwości rozwiązania wszystkich problemów rodziny uwikłanej w przemoc. Brak  dostępności na </w:t>
      </w:r>
      <w:r w:rsidR="00056220">
        <w:t>naszym</w:t>
      </w:r>
      <w:r w:rsidRPr="00FF2EE2">
        <w:t xml:space="preserve"> terenie form pomocy takich jak: specjalistycznego wsparcia </w:t>
      </w:r>
      <w:r w:rsidR="00056220">
        <w:t xml:space="preserve">psychologiczno-pedagogicznego, poradni odwykowej, w dużym stopniu utrudnia pracę </w:t>
      </w:r>
      <w:r w:rsidRPr="00FF2EE2">
        <w:t xml:space="preserve">zespołu. Najbliższe punkty znajdują </w:t>
      </w:r>
      <w:r w:rsidR="00BA5BE9">
        <w:br/>
      </w:r>
      <w:r w:rsidRPr="00FF2EE2">
        <w:t>się w Pyrzycach, Stargardzie lub w Szczecinie – w dalszym ciągu odległość zniechęca</w:t>
      </w:r>
      <w:r w:rsidR="00756958">
        <w:t xml:space="preserve"> </w:t>
      </w:r>
      <w:r w:rsidRPr="00FF2EE2">
        <w:t xml:space="preserve">osoby </w:t>
      </w:r>
      <w:r w:rsidR="00756958">
        <w:t>te</w:t>
      </w:r>
      <w:r w:rsidR="00BA5BE9">
        <w:br/>
      </w:r>
      <w:r w:rsidRPr="00FF2EE2">
        <w:t>do korzystania z t</w:t>
      </w:r>
      <w:r w:rsidR="00756958">
        <w:t>ej</w:t>
      </w:r>
      <w:r w:rsidRPr="00FF2EE2">
        <w:t xml:space="preserve"> form</w:t>
      </w:r>
      <w:r w:rsidR="00756958">
        <w:t>y</w:t>
      </w:r>
      <w:r w:rsidRPr="00FF2EE2">
        <w:t xml:space="preserve"> pomocy.</w:t>
      </w:r>
    </w:p>
    <w:p w14:paraId="6050847D" w14:textId="77777777" w:rsidR="00756958" w:rsidRPr="00756958" w:rsidRDefault="00756958" w:rsidP="00756958">
      <w:pPr>
        <w:pStyle w:val="NormalnyWeb"/>
        <w:spacing w:after="0"/>
        <w:jc w:val="both"/>
      </w:pPr>
    </w:p>
    <w:p w14:paraId="2EDEFD23" w14:textId="77777777" w:rsidR="00B136C1" w:rsidRPr="00FF2EE2" w:rsidRDefault="00B136C1">
      <w:pPr>
        <w:ind w:left="0" w:right="-144"/>
        <w:jc w:val="center"/>
        <w:rPr>
          <w:rFonts w:ascii="Times New Roman" w:hAnsi="Times New Roman"/>
          <w:b/>
          <w:sz w:val="24"/>
        </w:rPr>
      </w:pPr>
      <w:r w:rsidRPr="00FF2EE2">
        <w:rPr>
          <w:rFonts w:ascii="Times New Roman" w:hAnsi="Times New Roman"/>
          <w:b/>
          <w:sz w:val="24"/>
        </w:rPr>
        <w:t>ŚWIADCZENIA RODZINNE, FUNDUSZ ALIMENTACYJNY</w:t>
      </w:r>
    </w:p>
    <w:p w14:paraId="3BA1FEDB" w14:textId="77777777" w:rsidR="00B136C1" w:rsidRPr="00FF2EE2" w:rsidRDefault="00B136C1">
      <w:pPr>
        <w:ind w:left="0" w:right="-144"/>
        <w:jc w:val="both"/>
        <w:rPr>
          <w:rFonts w:ascii="Times New Roman" w:hAnsi="Times New Roman"/>
          <w:b/>
          <w:sz w:val="24"/>
        </w:rPr>
      </w:pPr>
    </w:p>
    <w:p w14:paraId="50BAFAEA" w14:textId="102158AB" w:rsidR="00B136C1" w:rsidRPr="00FF2EE2" w:rsidRDefault="00B136C1">
      <w:pPr>
        <w:ind w:left="0" w:right="-144" w:firstLine="708"/>
        <w:jc w:val="both"/>
        <w:rPr>
          <w:sz w:val="24"/>
        </w:rPr>
      </w:pPr>
      <w:r w:rsidRPr="00FF2EE2">
        <w:rPr>
          <w:rFonts w:ascii="Times New Roman" w:hAnsi="Times New Roman"/>
          <w:sz w:val="24"/>
        </w:rPr>
        <w:t xml:space="preserve">Zgodnie z powierzonymi zadaniami, jakie wykonuje Ośrodek Pomocy Społecznej   </w:t>
      </w:r>
      <w:r w:rsidRPr="00FF2EE2">
        <w:rPr>
          <w:rFonts w:ascii="Times New Roman" w:hAnsi="Times New Roman"/>
          <w:sz w:val="24"/>
        </w:rPr>
        <w:br/>
        <w:t xml:space="preserve">w Bielicach </w:t>
      </w:r>
      <w:r w:rsidRPr="00FF2EE2">
        <w:rPr>
          <w:rFonts w:ascii="Times New Roman" w:hAnsi="Times New Roman"/>
          <w:b/>
          <w:sz w:val="24"/>
        </w:rPr>
        <w:t>w zakresie ustawy o świadczeniach rodzinnych  ustawy o pomocy osobom uprawnionym do</w:t>
      </w:r>
      <w:r w:rsidR="00BA5BE9">
        <w:rPr>
          <w:rFonts w:ascii="Times New Roman" w:hAnsi="Times New Roman"/>
          <w:b/>
          <w:sz w:val="24"/>
        </w:rPr>
        <w:t xml:space="preserve"> </w:t>
      </w:r>
      <w:r w:rsidRPr="00FF2EE2">
        <w:rPr>
          <w:rFonts w:ascii="Times New Roman" w:hAnsi="Times New Roman"/>
          <w:b/>
          <w:sz w:val="24"/>
        </w:rPr>
        <w:t>alimentów,</w:t>
      </w:r>
      <w:r w:rsidRPr="00FF2EE2">
        <w:rPr>
          <w:rFonts w:ascii="Times New Roman" w:hAnsi="Times New Roman"/>
          <w:sz w:val="24"/>
        </w:rPr>
        <w:t xml:space="preserve"> na realizację poniższych zadań zleconych gmina otrzymała dotację</w:t>
      </w:r>
      <w:r w:rsidRPr="00FF2EE2">
        <w:rPr>
          <w:rFonts w:ascii="Times New Roman" w:hAnsi="Times New Roman"/>
          <w:sz w:val="24"/>
        </w:rPr>
        <w:br/>
        <w:t>i udzielona została pomoc wg niżej przedstawionych danych:</w:t>
      </w:r>
    </w:p>
    <w:p w14:paraId="3038B74E" w14:textId="77777777" w:rsidR="00B136C1" w:rsidRPr="00D5234D" w:rsidRDefault="00B136C1">
      <w:pPr>
        <w:jc w:val="both"/>
        <w:rPr>
          <w:color w:val="FF0000"/>
          <w:sz w:val="24"/>
        </w:rPr>
      </w:pPr>
    </w:p>
    <w:tbl>
      <w:tblPr>
        <w:tblW w:w="18015" w:type="dxa"/>
        <w:tblInd w:w="-181" w:type="dxa"/>
        <w:tblLayout w:type="fixed"/>
        <w:tblLook w:val="0000" w:firstRow="0" w:lastRow="0" w:firstColumn="0" w:lastColumn="0" w:noHBand="0" w:noVBand="0"/>
      </w:tblPr>
      <w:tblGrid>
        <w:gridCol w:w="1412"/>
        <w:gridCol w:w="850"/>
        <w:gridCol w:w="850"/>
        <w:gridCol w:w="850"/>
        <w:gridCol w:w="849"/>
        <w:gridCol w:w="849"/>
        <w:gridCol w:w="849"/>
        <w:gridCol w:w="849"/>
        <w:gridCol w:w="849"/>
        <w:gridCol w:w="849"/>
        <w:gridCol w:w="1027"/>
        <w:gridCol w:w="10"/>
        <w:gridCol w:w="6073"/>
        <w:gridCol w:w="1849"/>
      </w:tblGrid>
      <w:tr w:rsidR="008477EA" w:rsidRPr="000F5974" w14:paraId="20D7AD2F" w14:textId="77777777" w:rsidTr="0059500B">
        <w:trPr>
          <w:trHeight w:val="419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CEC14" w14:textId="77777777" w:rsidR="008477EA" w:rsidRPr="000F5974" w:rsidRDefault="008477EA">
            <w:pPr>
              <w:jc w:val="center"/>
              <w:rPr>
                <w:b/>
                <w:sz w:val="20"/>
                <w:szCs w:val="20"/>
              </w:rPr>
            </w:pPr>
            <w:r w:rsidRPr="000F5974">
              <w:rPr>
                <w:b/>
                <w:sz w:val="18"/>
                <w:szCs w:val="18"/>
              </w:rPr>
              <w:t>Formy pomocy</w:t>
            </w:r>
          </w:p>
        </w:tc>
        <w:tc>
          <w:tcPr>
            <w:tcW w:w="1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96C58" w14:textId="77777777" w:rsidR="008477EA" w:rsidRPr="000F5974" w:rsidRDefault="008477EA" w:rsidP="0034699D">
            <w:pPr>
              <w:ind w:left="0"/>
              <w:jc w:val="center"/>
              <w:rPr>
                <w:b/>
                <w:sz w:val="20"/>
                <w:szCs w:val="20"/>
              </w:rPr>
            </w:pPr>
            <w:r w:rsidRPr="000F5974"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1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9E44D5" w14:textId="77777777" w:rsidR="008477EA" w:rsidRPr="000F5974" w:rsidRDefault="008477EA" w:rsidP="0034699D">
            <w:pPr>
              <w:ind w:left="0"/>
              <w:rPr>
                <w:b/>
                <w:sz w:val="20"/>
                <w:szCs w:val="20"/>
              </w:rPr>
            </w:pPr>
            <w:r w:rsidRPr="000F5974">
              <w:rPr>
                <w:b/>
                <w:sz w:val="20"/>
                <w:szCs w:val="20"/>
              </w:rPr>
              <w:t xml:space="preserve">        2017</w:t>
            </w:r>
          </w:p>
        </w:tc>
        <w:tc>
          <w:tcPr>
            <w:tcW w:w="1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3898D" w14:textId="77777777" w:rsidR="008477EA" w:rsidRPr="000F5974" w:rsidRDefault="008477EA" w:rsidP="0034699D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0F5974"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16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80CEE6" w14:textId="77777777" w:rsidR="008477EA" w:rsidRPr="000F5974" w:rsidRDefault="008477EA" w:rsidP="0034699D">
            <w:pPr>
              <w:jc w:val="center"/>
              <w:rPr>
                <w:b/>
                <w:sz w:val="20"/>
                <w:szCs w:val="20"/>
              </w:rPr>
            </w:pPr>
            <w:r w:rsidRPr="000F5974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1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E1DE0" w14:textId="77777777" w:rsidR="008477EA" w:rsidRPr="000F5974" w:rsidRDefault="008477EA">
            <w:pPr>
              <w:jc w:val="center"/>
              <w:rPr>
                <w:b/>
                <w:sz w:val="20"/>
                <w:szCs w:val="20"/>
              </w:rPr>
            </w:pPr>
            <w:r w:rsidRPr="000F5974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6083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A1D0FCA" w14:textId="77777777" w:rsidR="008477EA" w:rsidRPr="000F5974" w:rsidRDefault="008477EA">
            <w:pPr>
              <w:snapToGrid w:val="0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38424" w14:textId="77777777" w:rsidR="008477EA" w:rsidRPr="000F5974" w:rsidRDefault="008477EA">
            <w:pPr>
              <w:snapToGrid w:val="0"/>
              <w:jc w:val="center"/>
              <w:rPr>
                <w:b/>
                <w:sz w:val="18"/>
                <w:szCs w:val="18"/>
              </w:rPr>
            </w:pPr>
          </w:p>
          <w:p w14:paraId="2420FEB2" w14:textId="77777777" w:rsidR="008477EA" w:rsidRPr="000F5974" w:rsidRDefault="008477E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477EA" w:rsidRPr="000F5974" w14:paraId="767E22A2" w14:textId="77777777" w:rsidTr="0059500B">
        <w:tblPrEx>
          <w:tblCellMar>
            <w:left w:w="0" w:type="dxa"/>
            <w:right w:w="0" w:type="dxa"/>
          </w:tblCellMar>
        </w:tblPrEx>
        <w:trPr>
          <w:trHeight w:val="519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1BB899" w14:textId="77777777" w:rsidR="008477EA" w:rsidRPr="000F5974" w:rsidRDefault="008477EA">
            <w:pPr>
              <w:rPr>
                <w:sz w:val="16"/>
                <w:szCs w:val="16"/>
              </w:rPr>
            </w:pPr>
            <w:r w:rsidRPr="000F5974">
              <w:rPr>
                <w:b/>
                <w:sz w:val="18"/>
                <w:szCs w:val="18"/>
              </w:rPr>
              <w:t>Dział 855</w:t>
            </w:r>
            <w:r w:rsidRPr="000F5974">
              <w:rPr>
                <w:b/>
                <w:sz w:val="18"/>
                <w:szCs w:val="18"/>
              </w:rPr>
              <w:br/>
              <w:t>Rozdział 85502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574DC" w14:textId="77777777" w:rsidR="008477EA" w:rsidRPr="000F5974" w:rsidRDefault="008477EA" w:rsidP="0033584C">
            <w:pPr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Kwota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E10D5D" w14:textId="77777777" w:rsidR="008477EA" w:rsidRPr="000F5974" w:rsidRDefault="008477EA" w:rsidP="0033584C">
            <w:pPr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Liczba</w:t>
            </w:r>
          </w:p>
          <w:p w14:paraId="59CA82EC" w14:textId="77777777" w:rsidR="008477EA" w:rsidRPr="000F5974" w:rsidRDefault="008477EA" w:rsidP="0033584C">
            <w:pPr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Rodzin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D8548" w14:textId="77777777" w:rsidR="008477EA" w:rsidRPr="000F5974" w:rsidRDefault="008477EA" w:rsidP="0033584C">
            <w:pPr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kwota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BEE410" w14:textId="77777777" w:rsidR="008477EA" w:rsidRPr="000F5974" w:rsidRDefault="008477EA" w:rsidP="0033584C">
            <w:pPr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Liczba rodzin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40098A" w14:textId="77777777" w:rsidR="008477EA" w:rsidRPr="000F5974" w:rsidRDefault="008477EA" w:rsidP="0033584C">
            <w:pPr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Kwota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BAB0CD" w14:textId="77777777" w:rsidR="008477EA" w:rsidRPr="000F5974" w:rsidRDefault="008477EA" w:rsidP="0033584C">
            <w:pPr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Liczba rodzin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6EC1" w14:textId="77777777" w:rsidR="008477EA" w:rsidRPr="000F5974" w:rsidRDefault="008477EA" w:rsidP="0033584C">
            <w:pPr>
              <w:jc w:val="both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kwota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2ECA7D" w14:textId="77777777" w:rsidR="008477EA" w:rsidRPr="000F5974" w:rsidRDefault="008477EA" w:rsidP="0033584C">
            <w:pPr>
              <w:jc w:val="both"/>
            </w:pPr>
            <w:r w:rsidRPr="000F5974">
              <w:rPr>
                <w:sz w:val="16"/>
                <w:szCs w:val="16"/>
              </w:rPr>
              <w:t>Liczba rodzin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AF839" w14:textId="77777777" w:rsidR="008477EA" w:rsidRPr="000F5974" w:rsidRDefault="008477EA">
            <w:pPr>
              <w:jc w:val="both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kwota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B1823D" w14:textId="77777777" w:rsidR="008477EA" w:rsidRPr="000F5974" w:rsidRDefault="008477EA">
            <w:pPr>
              <w:jc w:val="both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Liczba rodzin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7DE4EB5" w14:textId="77777777" w:rsidR="008477EA" w:rsidRPr="000F5974" w:rsidRDefault="008477EA">
            <w:pPr>
              <w:snapToGrid w:val="0"/>
            </w:pPr>
          </w:p>
        </w:tc>
      </w:tr>
      <w:tr w:rsidR="008477EA" w:rsidRPr="000F5974" w14:paraId="03810A80" w14:textId="77777777" w:rsidTr="0059500B">
        <w:tblPrEx>
          <w:tblCellMar>
            <w:left w:w="0" w:type="dxa"/>
            <w:right w:w="0" w:type="dxa"/>
          </w:tblCellMar>
        </w:tblPrEx>
        <w:trPr>
          <w:trHeight w:val="620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3997C" w14:textId="77777777" w:rsidR="008477EA" w:rsidRPr="000F5974" w:rsidRDefault="008477EA">
            <w:pPr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 xml:space="preserve">Zasiłki  rodzinne </w:t>
            </w:r>
            <w:r w:rsidRPr="000F5974">
              <w:rPr>
                <w:sz w:val="14"/>
                <w:szCs w:val="14"/>
              </w:rPr>
              <w:br/>
              <w:t>i dodatki ( w tym zasiłek rodzinny złotówka / za złotówkę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2414F9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54454FA6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539.301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D802E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5AFB1543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BA027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54EBEFD4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559.495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C7500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48016ACC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161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6B003A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18F4B565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474.373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DFB523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6734EA8F" w14:textId="77777777" w:rsidR="008477EA" w:rsidRPr="000F5974" w:rsidRDefault="008477EA" w:rsidP="0034699D">
            <w:pPr>
              <w:ind w:left="0"/>
              <w:jc w:val="center"/>
            </w:pPr>
            <w:r w:rsidRPr="000F5974">
              <w:rPr>
                <w:sz w:val="16"/>
                <w:szCs w:val="16"/>
              </w:rPr>
              <w:t>217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7710C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</w:p>
          <w:p w14:paraId="4258D84A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420.578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6E5D55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</w:p>
          <w:p w14:paraId="55FF6689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134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0D7BBF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346.108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513065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74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7BA5CA5" w14:textId="77777777" w:rsidR="008477EA" w:rsidRPr="000F5974" w:rsidRDefault="008477EA">
            <w:pPr>
              <w:snapToGrid w:val="0"/>
            </w:pPr>
          </w:p>
        </w:tc>
      </w:tr>
      <w:tr w:rsidR="008477EA" w:rsidRPr="000F5974" w14:paraId="0E2EED3D" w14:textId="77777777" w:rsidTr="0059500B">
        <w:tblPrEx>
          <w:tblCellMar>
            <w:left w:w="0" w:type="dxa"/>
            <w:right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C7AD7" w14:textId="77777777" w:rsidR="008477EA" w:rsidRPr="000F5974" w:rsidRDefault="008477EA">
            <w:pPr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Zasiłki pielęgnacyjne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12F46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160.344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F4781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90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6E6BF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162.945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F00C8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94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DD8DD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162.114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3578D1" w14:textId="77777777" w:rsidR="008477EA" w:rsidRPr="000F5974" w:rsidRDefault="008477EA" w:rsidP="0034699D">
            <w:pPr>
              <w:ind w:left="0"/>
              <w:jc w:val="center"/>
            </w:pPr>
            <w:r w:rsidRPr="000F5974">
              <w:rPr>
                <w:sz w:val="16"/>
                <w:szCs w:val="16"/>
              </w:rPr>
              <w:t>94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8BE4C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198.282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93150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94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C5C3BE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223.243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F34FA0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91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4D4293DA" w14:textId="77777777" w:rsidR="008477EA" w:rsidRPr="000F5974" w:rsidRDefault="008477EA">
            <w:pPr>
              <w:snapToGrid w:val="0"/>
            </w:pPr>
          </w:p>
        </w:tc>
      </w:tr>
      <w:tr w:rsidR="008477EA" w:rsidRPr="000F5974" w14:paraId="7DE63470" w14:textId="77777777" w:rsidTr="0059500B">
        <w:tblPrEx>
          <w:tblCellMar>
            <w:left w:w="0" w:type="dxa"/>
            <w:right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FE4DF" w14:textId="77777777" w:rsidR="008477EA" w:rsidRPr="000F5974" w:rsidRDefault="008477EA">
            <w:pPr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Świadczenie pielęgnacyjne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C2331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260.997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EE304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816F3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280.251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A543EA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2B4778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270.291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189CF" w14:textId="77777777" w:rsidR="008477EA" w:rsidRPr="000F5974" w:rsidRDefault="008477EA" w:rsidP="0034699D">
            <w:pPr>
              <w:ind w:left="0"/>
              <w:jc w:val="center"/>
            </w:pPr>
            <w:r w:rsidRPr="000F5974">
              <w:rPr>
                <w:sz w:val="16"/>
                <w:szCs w:val="16"/>
              </w:rPr>
              <w:t>16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07B0E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344.073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D8C0B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19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27889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537.104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36E0E3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26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25E1205" w14:textId="77777777" w:rsidR="008477EA" w:rsidRPr="000F5974" w:rsidRDefault="008477EA">
            <w:pPr>
              <w:snapToGrid w:val="0"/>
            </w:pPr>
          </w:p>
        </w:tc>
      </w:tr>
      <w:tr w:rsidR="008477EA" w:rsidRPr="000F5974" w14:paraId="3008294A" w14:textId="77777777" w:rsidTr="0059500B">
        <w:tblPrEx>
          <w:tblCellMar>
            <w:left w:w="0" w:type="dxa"/>
            <w:right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7698BD" w14:textId="77777777" w:rsidR="008477EA" w:rsidRPr="000F5974" w:rsidRDefault="008477EA">
            <w:pPr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lastRenderedPageBreak/>
              <w:t>Jednorazowa zapomoga z tyt. urodzenia dziecka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CE3B6F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3DCB1B0B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35.000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94971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31E342BA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83A8C4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33EE672F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16.000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F932D7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022047DD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719006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3EAF0C80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24.000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F5E91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</w:p>
          <w:p w14:paraId="1D5BD93D" w14:textId="77777777" w:rsidR="008477EA" w:rsidRPr="000F5974" w:rsidRDefault="008477EA" w:rsidP="0034699D">
            <w:pPr>
              <w:ind w:left="0"/>
              <w:jc w:val="center"/>
            </w:pPr>
            <w:r w:rsidRPr="000F5974">
              <w:rPr>
                <w:sz w:val="16"/>
                <w:szCs w:val="16"/>
              </w:rPr>
              <w:t>24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9B699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</w:p>
          <w:p w14:paraId="74CF09AF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17.000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37350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</w:p>
          <w:p w14:paraId="105B9DE8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C57897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br/>
              <w:t>16.000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B0123F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br/>
              <w:t>16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4B8C91D" w14:textId="77777777" w:rsidR="008477EA" w:rsidRPr="000F5974" w:rsidRDefault="008477EA">
            <w:pPr>
              <w:snapToGrid w:val="0"/>
            </w:pPr>
          </w:p>
        </w:tc>
      </w:tr>
      <w:tr w:rsidR="008477EA" w:rsidRPr="000F5974" w14:paraId="3E82B9C0" w14:textId="77777777" w:rsidTr="0059500B">
        <w:tblPrEx>
          <w:tblCellMar>
            <w:left w:w="0" w:type="dxa"/>
            <w:right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24C7DC" w14:textId="77777777" w:rsidR="008477EA" w:rsidRPr="000F5974" w:rsidRDefault="008477EA">
            <w:pPr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 xml:space="preserve">Specjalny zasiłek opiekuńczy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1423CE" w14:textId="77777777" w:rsidR="008477EA" w:rsidRPr="000F5974" w:rsidRDefault="008477EA" w:rsidP="0034699D">
            <w:pPr>
              <w:snapToGrid w:val="0"/>
              <w:ind w:left="0"/>
              <w:jc w:val="center"/>
              <w:rPr>
                <w:sz w:val="16"/>
                <w:szCs w:val="16"/>
              </w:rPr>
            </w:pPr>
          </w:p>
          <w:p w14:paraId="69AE6A5A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74.388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2FAB3" w14:textId="77777777" w:rsidR="008477EA" w:rsidRPr="000F5974" w:rsidRDefault="008477EA" w:rsidP="0034699D">
            <w:pPr>
              <w:snapToGrid w:val="0"/>
              <w:ind w:left="0"/>
              <w:jc w:val="center"/>
              <w:rPr>
                <w:sz w:val="16"/>
                <w:szCs w:val="16"/>
              </w:rPr>
            </w:pPr>
          </w:p>
          <w:p w14:paraId="35C89678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15395" w14:textId="77777777" w:rsidR="008477EA" w:rsidRPr="000F5974" w:rsidRDefault="008477EA" w:rsidP="0034699D">
            <w:pPr>
              <w:snapToGrid w:val="0"/>
              <w:ind w:left="0"/>
              <w:jc w:val="center"/>
              <w:rPr>
                <w:sz w:val="16"/>
                <w:szCs w:val="16"/>
              </w:rPr>
            </w:pPr>
          </w:p>
          <w:p w14:paraId="44305ABD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82.006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5D5D0" w14:textId="77777777" w:rsidR="008477EA" w:rsidRPr="000F5974" w:rsidRDefault="008477EA" w:rsidP="0034699D">
            <w:pPr>
              <w:snapToGrid w:val="0"/>
              <w:ind w:left="0"/>
              <w:jc w:val="center"/>
              <w:rPr>
                <w:sz w:val="16"/>
                <w:szCs w:val="16"/>
              </w:rPr>
            </w:pPr>
          </w:p>
          <w:p w14:paraId="76B8352C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CC40F" w14:textId="77777777" w:rsidR="008477EA" w:rsidRPr="000F5974" w:rsidRDefault="008477EA" w:rsidP="0034699D">
            <w:pPr>
              <w:snapToGrid w:val="0"/>
              <w:ind w:left="0"/>
              <w:jc w:val="center"/>
              <w:rPr>
                <w:sz w:val="16"/>
                <w:szCs w:val="16"/>
              </w:rPr>
            </w:pPr>
          </w:p>
          <w:p w14:paraId="175A3CA8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62.424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5BE43" w14:textId="77777777" w:rsidR="008477EA" w:rsidRPr="000F5974" w:rsidRDefault="008477EA" w:rsidP="0034699D">
            <w:pPr>
              <w:snapToGrid w:val="0"/>
              <w:ind w:left="0"/>
              <w:jc w:val="center"/>
              <w:rPr>
                <w:sz w:val="16"/>
                <w:szCs w:val="16"/>
              </w:rPr>
            </w:pPr>
          </w:p>
          <w:p w14:paraId="51F10A3F" w14:textId="77777777" w:rsidR="008477EA" w:rsidRPr="000F5974" w:rsidRDefault="008477EA" w:rsidP="0034699D">
            <w:pPr>
              <w:ind w:left="0"/>
              <w:jc w:val="center"/>
            </w:pPr>
            <w:r w:rsidRPr="000F5974">
              <w:rPr>
                <w:sz w:val="16"/>
                <w:szCs w:val="16"/>
              </w:rPr>
              <w:t>11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23011C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</w:p>
          <w:p w14:paraId="04EE4A12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44.574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9C3F2C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</w:p>
          <w:p w14:paraId="39306263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9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3B3CEB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br/>
              <w:t>21.980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9CCBC0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br/>
              <w:t>4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941706C" w14:textId="77777777" w:rsidR="008477EA" w:rsidRPr="000F5974" w:rsidRDefault="008477EA">
            <w:pPr>
              <w:snapToGrid w:val="0"/>
            </w:pPr>
          </w:p>
        </w:tc>
      </w:tr>
      <w:tr w:rsidR="008477EA" w:rsidRPr="000F5974" w14:paraId="6B1CFDED" w14:textId="77777777" w:rsidTr="0059500B">
        <w:tblPrEx>
          <w:tblCellMar>
            <w:left w:w="0" w:type="dxa"/>
            <w:right w:w="0" w:type="dxa"/>
          </w:tblCellMar>
        </w:tblPrEx>
        <w:trPr>
          <w:trHeight w:val="425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1CBE69" w14:textId="77777777" w:rsidR="008477EA" w:rsidRPr="000F5974" w:rsidRDefault="008477EA" w:rsidP="00B13412">
            <w:pPr>
              <w:ind w:left="0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 xml:space="preserve">Zasiłek dla opiekuna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19CCF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79.560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A982CC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0B9E87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58.362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CD99C0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04C92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37.115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62D26" w14:textId="77777777" w:rsidR="008477EA" w:rsidRPr="000F5974" w:rsidRDefault="008477EA" w:rsidP="0034699D">
            <w:pPr>
              <w:ind w:left="0"/>
              <w:jc w:val="center"/>
            </w:pPr>
            <w:r w:rsidRPr="000F5974">
              <w:rPr>
                <w:sz w:val="16"/>
                <w:szCs w:val="16"/>
              </w:rPr>
              <w:t>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8EAF71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30.101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D7B70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5350D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14.880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12ADB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8060C92" w14:textId="77777777" w:rsidR="008477EA" w:rsidRPr="000F5974" w:rsidRDefault="008477EA">
            <w:pPr>
              <w:snapToGrid w:val="0"/>
            </w:pPr>
          </w:p>
        </w:tc>
      </w:tr>
      <w:tr w:rsidR="008477EA" w:rsidRPr="000F5974" w14:paraId="685F4928" w14:textId="77777777" w:rsidTr="0059500B">
        <w:tblPrEx>
          <w:tblCellMar>
            <w:left w:w="0" w:type="dxa"/>
            <w:right w:w="0" w:type="dxa"/>
          </w:tblCellMar>
        </w:tblPrEx>
        <w:trPr>
          <w:trHeight w:val="425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46527A" w14:textId="77777777" w:rsidR="008477EA" w:rsidRPr="000F5974" w:rsidRDefault="008477EA">
            <w:pPr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świadczenie rodzicielskie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D6E304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153.147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D00258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6C767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86.031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CA7A9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C8F84D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81.852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EA901E" w14:textId="77777777" w:rsidR="008477EA" w:rsidRPr="000F5974" w:rsidRDefault="008477EA" w:rsidP="0034699D">
            <w:pPr>
              <w:ind w:left="0"/>
              <w:jc w:val="center"/>
            </w:pPr>
            <w:r w:rsidRPr="000F5974">
              <w:rPr>
                <w:sz w:val="16"/>
                <w:szCs w:val="16"/>
              </w:rPr>
              <w:t>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7A930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133.402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26B8F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9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50D9C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64.001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81082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6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3FE285D" w14:textId="77777777" w:rsidR="008477EA" w:rsidRPr="000F5974" w:rsidRDefault="008477EA">
            <w:pPr>
              <w:snapToGrid w:val="0"/>
            </w:pPr>
          </w:p>
        </w:tc>
      </w:tr>
      <w:tr w:rsidR="008477EA" w:rsidRPr="000F5974" w14:paraId="79282BEA" w14:textId="77777777" w:rsidTr="0059500B">
        <w:tblPrEx>
          <w:tblCellMar>
            <w:left w:w="0" w:type="dxa"/>
            <w:right w:w="0" w:type="dxa"/>
          </w:tblCellMar>
        </w:tblPrEx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6676A" w14:textId="77777777" w:rsidR="008477EA" w:rsidRPr="000F5974" w:rsidRDefault="008477EA">
            <w:pPr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Fundusz alimentacyjny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3A05DC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154.452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F6CD0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FE41A1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127.298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88935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29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46B9A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123.900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0D95F" w14:textId="77777777" w:rsidR="008477EA" w:rsidRPr="000F5974" w:rsidRDefault="008477EA" w:rsidP="0034699D">
            <w:pPr>
              <w:ind w:left="0"/>
              <w:jc w:val="center"/>
            </w:pPr>
            <w:r w:rsidRPr="000F5974">
              <w:rPr>
                <w:sz w:val="16"/>
                <w:szCs w:val="16"/>
              </w:rPr>
              <w:t>30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FF6F6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108.100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123951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23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DE5AB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110.330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093BC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23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07C05922" w14:textId="77777777" w:rsidR="008477EA" w:rsidRPr="000F5974" w:rsidRDefault="008477EA">
            <w:pPr>
              <w:snapToGrid w:val="0"/>
            </w:pPr>
          </w:p>
        </w:tc>
      </w:tr>
      <w:tr w:rsidR="008477EA" w:rsidRPr="000F5974" w14:paraId="27795B33" w14:textId="77777777" w:rsidTr="0059500B">
        <w:tblPrEx>
          <w:tblCellMar>
            <w:left w:w="0" w:type="dxa"/>
            <w:right w:w="0" w:type="dxa"/>
          </w:tblCellMar>
        </w:tblPrEx>
        <w:trPr>
          <w:trHeight w:val="432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9A38D" w14:textId="77777777" w:rsidR="008477EA" w:rsidRPr="000F5974" w:rsidRDefault="008477EA">
            <w:pPr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Składka emerytalno- rentowa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740F4B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76.727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B9D7D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5BE52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75.017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7317A6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27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5EF633" w14:textId="77777777" w:rsidR="008477EA" w:rsidRPr="000F5974" w:rsidRDefault="008477EA" w:rsidP="0034699D">
            <w:pPr>
              <w:ind w:left="0"/>
              <w:jc w:val="center"/>
              <w:rPr>
                <w:sz w:val="16"/>
                <w:szCs w:val="16"/>
              </w:rPr>
            </w:pPr>
            <w:r w:rsidRPr="000F5974">
              <w:rPr>
                <w:sz w:val="16"/>
                <w:szCs w:val="16"/>
              </w:rPr>
              <w:t>63.288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7D386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6"/>
                <w:szCs w:val="16"/>
              </w:rPr>
              <w:t>24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1AA315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69.579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F2994" w14:textId="77777777" w:rsidR="008477EA" w:rsidRPr="000F5974" w:rsidRDefault="008477EA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20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B0182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99.620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5C3E6" w14:textId="77777777" w:rsidR="008477EA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238</w:t>
            </w:r>
          </w:p>
        </w:tc>
        <w:tc>
          <w:tcPr>
            <w:tcW w:w="7922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11092912" w14:textId="77777777" w:rsidR="008477EA" w:rsidRPr="000F5974" w:rsidRDefault="008477EA">
            <w:pPr>
              <w:snapToGrid w:val="0"/>
              <w:rPr>
                <w:sz w:val="14"/>
                <w:szCs w:val="14"/>
              </w:rPr>
            </w:pPr>
          </w:p>
        </w:tc>
      </w:tr>
    </w:tbl>
    <w:p w14:paraId="75AC8E30" w14:textId="77777777" w:rsidR="008477EA" w:rsidRPr="000F5974" w:rsidRDefault="008477EA">
      <w:pPr>
        <w:ind w:left="0" w:firstLine="708"/>
        <w:jc w:val="both"/>
        <w:rPr>
          <w:rFonts w:ascii="Times New Roman" w:hAnsi="Times New Roman"/>
          <w:sz w:val="24"/>
        </w:rPr>
      </w:pPr>
    </w:p>
    <w:p w14:paraId="77D7BF65" w14:textId="58858755" w:rsidR="00B136C1" w:rsidRPr="000F5974" w:rsidRDefault="00B136C1">
      <w:pPr>
        <w:ind w:left="0" w:firstLine="708"/>
        <w:jc w:val="both"/>
        <w:rPr>
          <w:sz w:val="24"/>
        </w:rPr>
      </w:pPr>
      <w:r w:rsidRPr="000F5974">
        <w:rPr>
          <w:rFonts w:ascii="Times New Roman" w:hAnsi="Times New Roman"/>
          <w:sz w:val="24"/>
        </w:rPr>
        <w:t>Ponadto za osob</w:t>
      </w:r>
      <w:r w:rsidR="000F5974" w:rsidRPr="000F5974">
        <w:rPr>
          <w:rFonts w:ascii="Times New Roman" w:hAnsi="Times New Roman"/>
          <w:sz w:val="24"/>
        </w:rPr>
        <w:t>y, które pobierały w latach 2016</w:t>
      </w:r>
      <w:r w:rsidR="00EB4E30">
        <w:rPr>
          <w:rFonts w:ascii="Times New Roman" w:hAnsi="Times New Roman"/>
          <w:sz w:val="24"/>
        </w:rPr>
        <w:t xml:space="preserve"> </w:t>
      </w:r>
      <w:r w:rsidRPr="000F5974">
        <w:rPr>
          <w:rFonts w:ascii="Times New Roman" w:hAnsi="Times New Roman"/>
          <w:sz w:val="24"/>
        </w:rPr>
        <w:t>–</w:t>
      </w:r>
      <w:r w:rsidR="00EB4E30">
        <w:rPr>
          <w:rFonts w:ascii="Times New Roman" w:hAnsi="Times New Roman"/>
          <w:sz w:val="24"/>
        </w:rPr>
        <w:t xml:space="preserve"> </w:t>
      </w:r>
      <w:r w:rsidRPr="000F5974">
        <w:rPr>
          <w:rFonts w:ascii="Times New Roman" w:hAnsi="Times New Roman"/>
          <w:sz w:val="24"/>
        </w:rPr>
        <w:t>20</w:t>
      </w:r>
      <w:r w:rsidR="000F5974" w:rsidRPr="000F5974">
        <w:rPr>
          <w:rFonts w:ascii="Times New Roman" w:hAnsi="Times New Roman"/>
          <w:sz w:val="24"/>
        </w:rPr>
        <w:t>20</w:t>
      </w:r>
      <w:r w:rsidRPr="000F5974">
        <w:rPr>
          <w:rFonts w:ascii="Times New Roman" w:hAnsi="Times New Roman"/>
          <w:sz w:val="24"/>
        </w:rPr>
        <w:t xml:space="preserve"> świadczenia pielęgnacyjne </w:t>
      </w:r>
      <w:r w:rsidRPr="000F5974">
        <w:rPr>
          <w:rFonts w:ascii="Times New Roman" w:hAnsi="Times New Roman"/>
          <w:sz w:val="24"/>
        </w:rPr>
        <w:br/>
        <w:t xml:space="preserve">i specjalny zasiłek opiekuńczy oraz  zasiłek dla opiekuna  odprowadzana była do ZUS </w:t>
      </w:r>
      <w:r w:rsidRPr="000F5974">
        <w:rPr>
          <w:rFonts w:ascii="Times New Roman" w:hAnsi="Times New Roman"/>
          <w:b/>
          <w:sz w:val="24"/>
        </w:rPr>
        <w:t>składka zdrowotna</w:t>
      </w:r>
      <w:r w:rsidRPr="000F5974">
        <w:rPr>
          <w:rFonts w:ascii="Times New Roman" w:hAnsi="Times New Roman"/>
          <w:sz w:val="24"/>
        </w:rPr>
        <w:t>, która finansowana była ze środków otrzymanych  od Wojewody Zachodniopomorskiego:</w:t>
      </w:r>
    </w:p>
    <w:p w14:paraId="2AD67E8D" w14:textId="77777777" w:rsidR="00B136C1" w:rsidRPr="00D5234D" w:rsidRDefault="00B136C1">
      <w:pPr>
        <w:jc w:val="both"/>
        <w:rPr>
          <w:color w:val="FF0000"/>
          <w:sz w:val="24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981"/>
        <w:gridCol w:w="708"/>
        <w:gridCol w:w="851"/>
        <w:gridCol w:w="850"/>
        <w:gridCol w:w="851"/>
        <w:gridCol w:w="850"/>
        <w:gridCol w:w="851"/>
        <w:gridCol w:w="850"/>
        <w:gridCol w:w="851"/>
        <w:gridCol w:w="850"/>
        <w:gridCol w:w="861"/>
      </w:tblGrid>
      <w:tr w:rsidR="000F5974" w:rsidRPr="000F5974" w14:paraId="636AB384" w14:textId="77777777" w:rsidTr="0033727F">
        <w:trPr>
          <w:trHeight w:val="419"/>
        </w:trPr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1C09E" w14:textId="77777777" w:rsidR="000F5974" w:rsidRPr="000F5974" w:rsidRDefault="000F5974">
            <w:pPr>
              <w:jc w:val="center"/>
              <w:rPr>
                <w:b/>
                <w:sz w:val="18"/>
                <w:szCs w:val="18"/>
              </w:rPr>
            </w:pPr>
            <w:r w:rsidRPr="000F5974">
              <w:rPr>
                <w:b/>
                <w:sz w:val="18"/>
                <w:szCs w:val="18"/>
              </w:rPr>
              <w:t>Forma pomocy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071544" w14:textId="77777777" w:rsidR="000F5974" w:rsidRPr="000F5974" w:rsidRDefault="000F5974" w:rsidP="0034699D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0F5974"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C77719" w14:textId="77777777" w:rsidR="000F5974" w:rsidRPr="000F5974" w:rsidRDefault="000F5974" w:rsidP="0034699D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0F5974"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0B6B2" w14:textId="77777777" w:rsidR="000F5974" w:rsidRPr="000F5974" w:rsidRDefault="000F5974" w:rsidP="0034699D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0F5974"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DD8F5C" w14:textId="77777777" w:rsidR="000F5974" w:rsidRPr="000F5974" w:rsidRDefault="000F5974" w:rsidP="0034699D">
            <w:pPr>
              <w:ind w:left="0"/>
              <w:jc w:val="center"/>
            </w:pPr>
            <w:r w:rsidRPr="000F5974"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1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1670A" w14:textId="77777777" w:rsidR="000F5974" w:rsidRPr="00FF2EE2" w:rsidRDefault="00FF2EE2">
            <w:pPr>
              <w:ind w:left="0"/>
              <w:jc w:val="center"/>
              <w:rPr>
                <w:b/>
                <w:sz w:val="16"/>
                <w:szCs w:val="16"/>
              </w:rPr>
            </w:pPr>
            <w:r w:rsidRPr="00FF2EE2">
              <w:rPr>
                <w:b/>
                <w:sz w:val="16"/>
                <w:szCs w:val="16"/>
              </w:rPr>
              <w:t>2020</w:t>
            </w:r>
          </w:p>
        </w:tc>
      </w:tr>
      <w:tr w:rsidR="000F5974" w:rsidRPr="000F5974" w14:paraId="206EDF11" w14:textId="77777777" w:rsidTr="0033727F">
        <w:trPr>
          <w:trHeight w:val="519"/>
        </w:trPr>
        <w:tc>
          <w:tcPr>
            <w:tcW w:w="1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75CCE4" w14:textId="77777777" w:rsidR="000F5974" w:rsidRPr="000F5974" w:rsidRDefault="000F5974">
            <w:pPr>
              <w:snapToGrid w:val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20F23" w14:textId="77777777" w:rsidR="000F5974" w:rsidRPr="000F5974" w:rsidRDefault="000F5974">
            <w:pPr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F5974">
              <w:rPr>
                <w:rFonts w:ascii="Times New Roman" w:hAnsi="Times New Roman"/>
                <w:sz w:val="18"/>
                <w:szCs w:val="18"/>
              </w:rPr>
              <w:t>Kwota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B700E" w14:textId="77777777" w:rsidR="000F5974" w:rsidRPr="000F5974" w:rsidRDefault="000F5974">
            <w:pPr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F5974">
              <w:rPr>
                <w:rFonts w:ascii="Times New Roman" w:hAnsi="Times New Roman"/>
                <w:sz w:val="18"/>
                <w:szCs w:val="18"/>
              </w:rPr>
              <w:t>liczba rodzin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16A7B8" w14:textId="77777777" w:rsidR="000F5974" w:rsidRPr="000F5974" w:rsidRDefault="000F597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F5974">
              <w:rPr>
                <w:rFonts w:ascii="Times New Roman" w:hAnsi="Times New Roman"/>
                <w:sz w:val="18"/>
                <w:szCs w:val="18"/>
              </w:rPr>
              <w:t>Kwota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2D277D" w14:textId="77777777" w:rsidR="000F5974" w:rsidRPr="000F5974" w:rsidRDefault="000F5974">
            <w:pPr>
              <w:rPr>
                <w:rFonts w:ascii="Times New Roman" w:hAnsi="Times New Roman"/>
                <w:sz w:val="18"/>
                <w:szCs w:val="18"/>
              </w:rPr>
            </w:pPr>
            <w:r w:rsidRPr="000F5974">
              <w:rPr>
                <w:rFonts w:ascii="Times New Roman" w:hAnsi="Times New Roman"/>
                <w:sz w:val="18"/>
                <w:szCs w:val="18"/>
              </w:rPr>
              <w:t>liczba rodzin</w:t>
            </w:r>
          </w:p>
          <w:p w14:paraId="1A50EAF6" w14:textId="77777777" w:rsidR="000F5974" w:rsidRPr="000F5974" w:rsidRDefault="000F597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529F48" w14:textId="77777777" w:rsidR="000F5974" w:rsidRPr="000F5974" w:rsidRDefault="000F597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F5974">
              <w:rPr>
                <w:rFonts w:ascii="Times New Roman" w:hAnsi="Times New Roman"/>
                <w:sz w:val="18"/>
                <w:szCs w:val="18"/>
              </w:rPr>
              <w:t>Kwota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564AC" w14:textId="77777777" w:rsidR="000F5974" w:rsidRPr="000F5974" w:rsidRDefault="000F5974">
            <w:pPr>
              <w:rPr>
                <w:rFonts w:ascii="Times New Roman" w:hAnsi="Times New Roman"/>
                <w:sz w:val="18"/>
                <w:szCs w:val="18"/>
              </w:rPr>
            </w:pPr>
            <w:r w:rsidRPr="000F5974">
              <w:rPr>
                <w:rFonts w:ascii="Times New Roman" w:hAnsi="Times New Roman"/>
                <w:sz w:val="18"/>
                <w:szCs w:val="18"/>
              </w:rPr>
              <w:t>liczba rodzin</w:t>
            </w:r>
          </w:p>
          <w:p w14:paraId="2AE3FA52" w14:textId="77777777" w:rsidR="000F5974" w:rsidRPr="000F5974" w:rsidRDefault="000F597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06DB7B" w14:textId="77777777" w:rsidR="000F5974" w:rsidRPr="000F5974" w:rsidRDefault="000F597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0F5974">
              <w:rPr>
                <w:rFonts w:ascii="Times New Roman" w:hAnsi="Times New Roman"/>
                <w:sz w:val="18"/>
                <w:szCs w:val="18"/>
              </w:rPr>
              <w:t>Kwota</w:t>
            </w:r>
          </w:p>
          <w:p w14:paraId="2D1EC04C" w14:textId="77777777" w:rsidR="000F5974" w:rsidRPr="000F5974" w:rsidRDefault="000F597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3E972" w14:textId="77777777" w:rsidR="000F5974" w:rsidRPr="000F5974" w:rsidRDefault="000F5974">
            <w:pPr>
              <w:rPr>
                <w:rFonts w:ascii="Times New Roman" w:hAnsi="Times New Roman"/>
                <w:sz w:val="18"/>
                <w:szCs w:val="18"/>
              </w:rPr>
            </w:pPr>
            <w:r w:rsidRPr="000F5974">
              <w:rPr>
                <w:rFonts w:ascii="Times New Roman" w:hAnsi="Times New Roman"/>
                <w:sz w:val="18"/>
                <w:szCs w:val="18"/>
              </w:rPr>
              <w:t>liczba rodzin</w:t>
            </w:r>
          </w:p>
          <w:p w14:paraId="69DF78FA" w14:textId="77777777" w:rsidR="000F5974" w:rsidRPr="000F5974" w:rsidRDefault="000F5974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1025C" w14:textId="77777777" w:rsidR="000F5974" w:rsidRPr="000F5974" w:rsidRDefault="000F5974">
            <w:pPr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0F5974">
              <w:rPr>
                <w:rFonts w:ascii="Times New Roman" w:hAnsi="Times New Roman"/>
                <w:sz w:val="18"/>
                <w:szCs w:val="18"/>
              </w:rPr>
              <w:t>Kwota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460B6" w14:textId="77777777" w:rsidR="000F5974" w:rsidRPr="000F5974" w:rsidRDefault="000F5974">
            <w:pPr>
              <w:ind w:left="0"/>
            </w:pPr>
            <w:r w:rsidRPr="000F5974">
              <w:rPr>
                <w:rFonts w:ascii="Times New Roman" w:hAnsi="Times New Roman"/>
                <w:sz w:val="18"/>
                <w:szCs w:val="18"/>
              </w:rPr>
              <w:t>Liczba rodzin</w:t>
            </w:r>
          </w:p>
        </w:tc>
      </w:tr>
      <w:tr w:rsidR="000F5974" w:rsidRPr="000F5974" w14:paraId="4076E33A" w14:textId="77777777" w:rsidTr="0033727F"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704473" w14:textId="77777777" w:rsidR="000F5974" w:rsidRPr="000F5974" w:rsidRDefault="000F5974">
            <w:pPr>
              <w:rPr>
                <w:rFonts w:ascii="Times New Roman" w:hAnsi="Times New Roman"/>
                <w:sz w:val="16"/>
                <w:szCs w:val="16"/>
              </w:rPr>
            </w:pPr>
            <w:r w:rsidRPr="000F5974">
              <w:rPr>
                <w:rFonts w:ascii="Times New Roman" w:hAnsi="Times New Roman"/>
                <w:sz w:val="16"/>
                <w:szCs w:val="16"/>
              </w:rPr>
              <w:t>Składka zdrowotna odprowadzana za osoby otrzymujące świadczenia pielęgnacyjne, specjalny zasiłek opiekuńczy, zasiłek dla opiekuna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FECF3C" w14:textId="77777777" w:rsidR="000F5974" w:rsidRPr="000F5974" w:rsidRDefault="000F5974" w:rsidP="0034699D">
            <w:pPr>
              <w:snapToGrid w:val="0"/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7B611A5E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573D85BA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6E401AE4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F5974">
              <w:rPr>
                <w:rFonts w:ascii="Times New Roman" w:hAnsi="Times New Roman"/>
                <w:sz w:val="14"/>
                <w:szCs w:val="14"/>
              </w:rPr>
              <w:t>23.486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54935E" w14:textId="77777777" w:rsidR="000F5974" w:rsidRPr="000F5974" w:rsidRDefault="000F5974" w:rsidP="0034699D">
            <w:pPr>
              <w:snapToGrid w:val="0"/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43A63E69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5BB52400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4F32F661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F5974">
              <w:rPr>
                <w:rFonts w:ascii="Times New Roman" w:hAnsi="Times New Roman"/>
                <w:sz w:val="14"/>
                <w:szCs w:val="14"/>
              </w:rPr>
              <w:t>33</w:t>
            </w:r>
          </w:p>
          <w:p w14:paraId="7122D408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602D2D37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2C8FFD" w14:textId="77777777" w:rsidR="000F5974" w:rsidRPr="000F5974" w:rsidRDefault="000F5974" w:rsidP="0034699D">
            <w:pPr>
              <w:snapToGrid w:val="0"/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089CC42A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011E3E47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0047D40F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F5974">
              <w:rPr>
                <w:rFonts w:ascii="Times New Roman" w:hAnsi="Times New Roman"/>
                <w:sz w:val="14"/>
                <w:szCs w:val="14"/>
              </w:rPr>
              <w:t>23.582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9EE1A5" w14:textId="77777777" w:rsidR="000F5974" w:rsidRPr="000F5974" w:rsidRDefault="000F5974" w:rsidP="0034699D">
            <w:pPr>
              <w:snapToGrid w:val="0"/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10436400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0460150B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7513ED95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F5974">
              <w:rPr>
                <w:rFonts w:ascii="Times New Roman" w:hAnsi="Times New Roman"/>
                <w:sz w:val="14"/>
                <w:szCs w:val="14"/>
              </w:rPr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8E5BE0" w14:textId="77777777" w:rsidR="000F5974" w:rsidRPr="000F5974" w:rsidRDefault="000F5974" w:rsidP="0034699D">
            <w:pPr>
              <w:snapToGrid w:val="0"/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286765D6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21BA84D5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0B869ACD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F5974">
              <w:rPr>
                <w:rFonts w:ascii="Times New Roman" w:hAnsi="Times New Roman"/>
                <w:sz w:val="14"/>
                <w:szCs w:val="14"/>
              </w:rPr>
              <w:t>21.470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D5F86" w14:textId="77777777" w:rsidR="000F5974" w:rsidRPr="000F5974" w:rsidRDefault="000F5974" w:rsidP="0034699D">
            <w:pPr>
              <w:snapToGrid w:val="0"/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3E76623C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5EA3675F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3DC17D9B" w14:textId="77777777" w:rsidR="000F5974" w:rsidRPr="000F5974" w:rsidRDefault="000F5974" w:rsidP="0034699D">
            <w:pPr>
              <w:ind w:left="0"/>
              <w:jc w:val="center"/>
            </w:pPr>
            <w:r w:rsidRPr="000F5974">
              <w:rPr>
                <w:rFonts w:ascii="Times New Roman" w:hAnsi="Times New Roman"/>
                <w:sz w:val="14"/>
                <w:szCs w:val="14"/>
              </w:rPr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FC71D5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69A7E001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68496838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63300EB9" w14:textId="77777777" w:rsidR="000F5974" w:rsidRPr="000F5974" w:rsidRDefault="000F5974" w:rsidP="0034699D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F5974">
              <w:rPr>
                <w:rFonts w:ascii="Times New Roman" w:hAnsi="Times New Roman"/>
                <w:sz w:val="14"/>
                <w:szCs w:val="14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1BC01" w14:textId="77777777" w:rsidR="000F5974" w:rsidRPr="000F5974" w:rsidRDefault="000F5974" w:rsidP="0034699D">
            <w:pPr>
              <w:ind w:left="0"/>
              <w:jc w:val="center"/>
              <w:rPr>
                <w:sz w:val="14"/>
                <w:szCs w:val="14"/>
              </w:rPr>
            </w:pPr>
          </w:p>
          <w:p w14:paraId="4E864250" w14:textId="77777777" w:rsidR="000F5974" w:rsidRPr="000F5974" w:rsidRDefault="000F5974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br/>
            </w:r>
          </w:p>
          <w:p w14:paraId="0FAAC9A3" w14:textId="77777777" w:rsidR="000F5974" w:rsidRPr="000F5974" w:rsidRDefault="000F5974" w:rsidP="0034699D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24.205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62C23" w14:textId="77777777" w:rsidR="000F5974" w:rsidRPr="000F5974" w:rsidRDefault="000F5974" w:rsidP="00B13412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55D7FDD9" w14:textId="77777777" w:rsidR="000F5974" w:rsidRPr="000F5974" w:rsidRDefault="000F5974" w:rsidP="00B13412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5A326471" w14:textId="77777777" w:rsidR="000F5974" w:rsidRPr="000F5974" w:rsidRDefault="000F5974" w:rsidP="00B13412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  <w:p w14:paraId="5A44317E" w14:textId="77777777" w:rsidR="000F5974" w:rsidRPr="000F5974" w:rsidRDefault="000F5974" w:rsidP="00B13412">
            <w:pPr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0F5974">
              <w:rPr>
                <w:rFonts w:ascii="Times New Roman" w:hAnsi="Times New Roman"/>
                <w:sz w:val="14"/>
                <w:szCs w:val="14"/>
              </w:rPr>
              <w:t>32.579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BA4F0" w14:textId="77777777" w:rsidR="000F5974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</w:p>
          <w:p w14:paraId="76634FD2" w14:textId="77777777" w:rsidR="000F5974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</w:p>
          <w:p w14:paraId="5AFA13D0" w14:textId="77777777" w:rsidR="000F5974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</w:p>
          <w:p w14:paraId="46D6FB63" w14:textId="77777777" w:rsidR="000F5974" w:rsidRPr="000F5974" w:rsidRDefault="000F5974" w:rsidP="00B13412">
            <w:pPr>
              <w:ind w:left="0"/>
              <w:jc w:val="center"/>
              <w:rPr>
                <w:sz w:val="14"/>
                <w:szCs w:val="14"/>
              </w:rPr>
            </w:pPr>
            <w:r w:rsidRPr="000F5974">
              <w:rPr>
                <w:sz w:val="14"/>
                <w:szCs w:val="14"/>
              </w:rPr>
              <w:t>21</w:t>
            </w:r>
          </w:p>
        </w:tc>
      </w:tr>
    </w:tbl>
    <w:p w14:paraId="2BF7EEE1" w14:textId="77777777" w:rsidR="00B136C1" w:rsidRPr="00D5234D" w:rsidRDefault="00B136C1">
      <w:pPr>
        <w:pStyle w:val="Default"/>
        <w:jc w:val="both"/>
        <w:rPr>
          <w:color w:val="FF0000"/>
        </w:rPr>
      </w:pPr>
    </w:p>
    <w:p w14:paraId="6193FA2A" w14:textId="77777777" w:rsidR="00FF2EE2" w:rsidRDefault="00B136C1">
      <w:pPr>
        <w:pStyle w:val="Default"/>
        <w:jc w:val="both"/>
        <w:rPr>
          <w:color w:val="FF0000"/>
        </w:rPr>
      </w:pPr>
      <w:r w:rsidRPr="00D5234D">
        <w:rPr>
          <w:color w:val="FF0000"/>
        </w:rPr>
        <w:t xml:space="preserve"> </w:t>
      </w:r>
      <w:r w:rsidRPr="00D5234D">
        <w:rPr>
          <w:color w:val="FF0000"/>
        </w:rPr>
        <w:tab/>
      </w:r>
      <w:r w:rsidRPr="00D5234D">
        <w:rPr>
          <w:color w:val="FF0000"/>
        </w:rPr>
        <w:tab/>
      </w:r>
      <w:r w:rsidRPr="00D5234D">
        <w:rPr>
          <w:color w:val="FF0000"/>
        </w:rPr>
        <w:tab/>
      </w:r>
      <w:r w:rsidRPr="00D5234D">
        <w:rPr>
          <w:color w:val="FF0000"/>
        </w:rPr>
        <w:tab/>
      </w:r>
    </w:p>
    <w:p w14:paraId="04F10197" w14:textId="77777777" w:rsidR="00FF2EE2" w:rsidRDefault="00FF2EE2">
      <w:pPr>
        <w:pStyle w:val="Default"/>
        <w:jc w:val="both"/>
        <w:rPr>
          <w:color w:val="FF0000"/>
        </w:rPr>
      </w:pPr>
    </w:p>
    <w:p w14:paraId="2CD6B9A6" w14:textId="77777777" w:rsidR="00FF2EE2" w:rsidRDefault="00FF2EE2">
      <w:pPr>
        <w:pStyle w:val="Default"/>
        <w:jc w:val="both"/>
        <w:rPr>
          <w:color w:val="FF0000"/>
        </w:rPr>
      </w:pPr>
    </w:p>
    <w:p w14:paraId="449CED32" w14:textId="77777777" w:rsidR="00056220" w:rsidRDefault="00056220">
      <w:pPr>
        <w:pStyle w:val="Default"/>
        <w:jc w:val="both"/>
        <w:rPr>
          <w:color w:val="FF0000"/>
        </w:rPr>
      </w:pPr>
    </w:p>
    <w:p w14:paraId="5344737A" w14:textId="77777777" w:rsidR="00FF2EE2" w:rsidRDefault="00FF2EE2">
      <w:pPr>
        <w:pStyle w:val="Default"/>
        <w:jc w:val="both"/>
        <w:rPr>
          <w:color w:val="FF0000"/>
        </w:rPr>
      </w:pPr>
    </w:p>
    <w:p w14:paraId="040EE0C5" w14:textId="77777777" w:rsidR="00FF2EE2" w:rsidRDefault="00FF2EE2">
      <w:pPr>
        <w:pStyle w:val="Default"/>
        <w:jc w:val="both"/>
        <w:rPr>
          <w:color w:val="FF0000"/>
        </w:rPr>
      </w:pPr>
    </w:p>
    <w:p w14:paraId="49D1AA0D" w14:textId="77777777" w:rsidR="00B136C1" w:rsidRPr="005C18C9" w:rsidRDefault="00B136C1">
      <w:pPr>
        <w:pStyle w:val="Default"/>
        <w:jc w:val="both"/>
        <w:rPr>
          <w:color w:val="auto"/>
        </w:rPr>
      </w:pPr>
      <w:r w:rsidRPr="005C18C9">
        <w:rPr>
          <w:b/>
          <w:color w:val="auto"/>
        </w:rPr>
        <w:t>ŚWIADCZENIA WYCHOWAWCZE</w:t>
      </w:r>
      <w:r w:rsidR="00B560B4" w:rsidRPr="005C18C9">
        <w:rPr>
          <w:b/>
          <w:color w:val="auto"/>
        </w:rPr>
        <w:t xml:space="preserve"> lata 2016- 20</w:t>
      </w:r>
      <w:r w:rsidR="00FF2EE2" w:rsidRPr="005C18C9">
        <w:rPr>
          <w:b/>
          <w:color w:val="auto"/>
        </w:rPr>
        <w:t xml:space="preserve">20 </w:t>
      </w:r>
    </w:p>
    <w:p w14:paraId="0B758F51" w14:textId="77777777" w:rsidR="00B136C1" w:rsidRPr="005C18C9" w:rsidRDefault="00B136C1">
      <w:pPr>
        <w:pStyle w:val="Default"/>
        <w:jc w:val="both"/>
        <w:rPr>
          <w:color w:val="auto"/>
        </w:rPr>
      </w:pPr>
    </w:p>
    <w:tbl>
      <w:tblPr>
        <w:tblW w:w="11199" w:type="dxa"/>
        <w:tblInd w:w="-28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1134"/>
        <w:gridCol w:w="567"/>
        <w:gridCol w:w="709"/>
        <w:gridCol w:w="709"/>
        <w:gridCol w:w="567"/>
        <w:gridCol w:w="709"/>
        <w:gridCol w:w="708"/>
        <w:gridCol w:w="709"/>
        <w:gridCol w:w="567"/>
        <w:gridCol w:w="709"/>
        <w:gridCol w:w="567"/>
        <w:gridCol w:w="709"/>
        <w:gridCol w:w="708"/>
        <w:gridCol w:w="567"/>
        <w:gridCol w:w="440"/>
        <w:gridCol w:w="836"/>
      </w:tblGrid>
      <w:tr w:rsidR="005C18C9" w:rsidRPr="00D5234D" w14:paraId="70AE54EA" w14:textId="77777777" w:rsidTr="005C18C9">
        <w:trPr>
          <w:tblHeader/>
        </w:trPr>
        <w:tc>
          <w:tcPr>
            <w:tcW w:w="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807BAB1" w14:textId="275D6428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/>
                <w:bCs/>
                <w:sz w:val="14"/>
                <w:szCs w:val="14"/>
              </w:rPr>
              <w:t>L</w:t>
            </w:r>
            <w:r w:rsidR="00EB4E30" w:rsidRPr="00EB4E30">
              <w:rPr>
                <w:rFonts w:ascii="Times New Roman" w:eastAsia="Times New Roman" w:hAnsi="Times New Roman"/>
                <w:b/>
                <w:bCs/>
                <w:sz w:val="14"/>
                <w:szCs w:val="14"/>
              </w:rPr>
              <w:t>p.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B91EED8" w14:textId="77777777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>Wyszczególnienie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884A671" w14:textId="77777777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>Liczba rodzin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3F20BF4" w14:textId="44D82327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 xml:space="preserve">Liczba </w:t>
            </w:r>
            <w:r w:rsid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br/>
            </w: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>św.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7C14D62" w14:textId="77777777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 xml:space="preserve">Kwota 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DC275DA" w14:textId="77777777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>Liczba rodzin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8301073" w14:textId="32C97A17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 xml:space="preserve">Liczba </w:t>
            </w:r>
            <w:r w:rsid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br/>
            </w: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 xml:space="preserve">św. 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6F3E71D" w14:textId="77777777" w:rsidR="005C18C9" w:rsidRPr="00EB4E30" w:rsidRDefault="005C18C9" w:rsidP="00B33D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 xml:space="preserve">Kwota 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5F62D7D" w14:textId="77777777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>Liczba rodzin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03BC1BE" w14:textId="77777777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/>
                <w:bCs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 xml:space="preserve">Liczba św. 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2F846BBE" w14:textId="77777777" w:rsidR="005C18C9" w:rsidRPr="00EB4E30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4E30">
              <w:rPr>
                <w:rFonts w:ascii="Times New Roman" w:eastAsia="Times New Roman" w:hAnsi="Times New Roman"/>
                <w:bCs/>
                <w:sz w:val="14"/>
                <w:szCs w:val="14"/>
              </w:rPr>
              <w:t>Kwota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6262A13" w14:textId="77777777" w:rsidR="005C18C9" w:rsidRPr="00EB4E30" w:rsidRDefault="005C18C9" w:rsidP="00B560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2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4E30">
              <w:rPr>
                <w:rFonts w:ascii="Times New Roman" w:hAnsi="Times New Roman"/>
                <w:sz w:val="14"/>
                <w:szCs w:val="14"/>
              </w:rPr>
              <w:t>Liczba rodzin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128CA69" w14:textId="77777777" w:rsidR="005C18C9" w:rsidRPr="00EB4E30" w:rsidRDefault="005C18C9" w:rsidP="00B560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4E30">
              <w:rPr>
                <w:rFonts w:ascii="Times New Roman" w:hAnsi="Times New Roman"/>
                <w:sz w:val="14"/>
                <w:szCs w:val="14"/>
              </w:rPr>
              <w:t xml:space="preserve">Liczba </w:t>
            </w:r>
            <w:r w:rsidRPr="00EB4E30">
              <w:rPr>
                <w:rFonts w:ascii="Times New Roman" w:hAnsi="Times New Roman"/>
                <w:sz w:val="14"/>
                <w:szCs w:val="14"/>
              </w:rPr>
              <w:br/>
              <w:t>św.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14E9D7C4" w14:textId="77777777" w:rsidR="005C18C9" w:rsidRPr="00EB4E30" w:rsidRDefault="005C18C9" w:rsidP="00B560B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4E30">
              <w:rPr>
                <w:rFonts w:ascii="Times New Roman" w:hAnsi="Times New Roman"/>
                <w:sz w:val="14"/>
                <w:szCs w:val="14"/>
              </w:rPr>
              <w:t xml:space="preserve">Kwota 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A0747D4" w14:textId="77777777" w:rsidR="005C18C9" w:rsidRPr="00EB4E30" w:rsidRDefault="005C18C9" w:rsidP="00F87A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02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4E30">
              <w:rPr>
                <w:rFonts w:ascii="Times New Roman" w:hAnsi="Times New Roman"/>
                <w:sz w:val="14"/>
                <w:szCs w:val="14"/>
              </w:rPr>
              <w:t>Liczba rodzin</w:t>
            </w:r>
          </w:p>
        </w:tc>
        <w:tc>
          <w:tcPr>
            <w:tcW w:w="44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45B7C40" w14:textId="77777777" w:rsidR="005C18C9" w:rsidRPr="00EB4E30" w:rsidRDefault="005C18C9" w:rsidP="00F87A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4E30">
              <w:rPr>
                <w:rFonts w:ascii="Times New Roman" w:hAnsi="Times New Roman"/>
                <w:sz w:val="14"/>
                <w:szCs w:val="14"/>
              </w:rPr>
              <w:t xml:space="preserve">Liczba </w:t>
            </w:r>
            <w:r w:rsidRPr="00EB4E30">
              <w:rPr>
                <w:rFonts w:ascii="Times New Roman" w:hAnsi="Times New Roman"/>
                <w:sz w:val="14"/>
                <w:szCs w:val="14"/>
              </w:rPr>
              <w:br/>
              <w:t>św.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34BA7885" w14:textId="77777777" w:rsidR="005C18C9" w:rsidRPr="00EB4E30" w:rsidRDefault="005C18C9" w:rsidP="00F87AA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0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B4E30">
              <w:rPr>
                <w:rFonts w:ascii="Times New Roman" w:hAnsi="Times New Roman"/>
                <w:sz w:val="14"/>
                <w:szCs w:val="14"/>
              </w:rPr>
              <w:t xml:space="preserve">Kwota </w:t>
            </w:r>
          </w:p>
        </w:tc>
      </w:tr>
      <w:tr w:rsidR="005C18C9" w:rsidRPr="00144AFA" w14:paraId="1A0BC1CE" w14:textId="77777777" w:rsidTr="005C18C9">
        <w:trPr>
          <w:trHeight w:val="664"/>
          <w:tblHeader/>
        </w:trPr>
        <w:tc>
          <w:tcPr>
            <w:tcW w:w="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AFC839A" w14:textId="77777777" w:rsidR="005C18C9" w:rsidRPr="00144AFA" w:rsidRDefault="005C18C9">
            <w:pPr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45188AE" w14:textId="77777777" w:rsidR="005C18C9" w:rsidRPr="00144AFA" w:rsidRDefault="005C18C9" w:rsidP="0059500B">
            <w:pPr>
              <w:ind w:left="0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76F55E0A" w14:textId="77777777" w:rsidR="005C18C9" w:rsidRPr="00DC1FB9" w:rsidRDefault="005C18C9" w:rsidP="00144AFA">
            <w:pPr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DC1FB9">
              <w:rPr>
                <w:rFonts w:ascii="Tahoma" w:eastAsia="Times New Roman" w:hAnsi="Tahoma" w:cs="Tahoma"/>
                <w:sz w:val="16"/>
                <w:szCs w:val="16"/>
              </w:rPr>
              <w:t>2016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3E2595F3" w14:textId="77777777" w:rsidR="005C18C9" w:rsidRPr="00DC1FB9" w:rsidRDefault="005C18C9" w:rsidP="00144AFA">
            <w:pPr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DC1FB9">
              <w:rPr>
                <w:rFonts w:ascii="Tahoma" w:eastAsia="Times New Roman" w:hAnsi="Tahoma" w:cs="Tahoma"/>
                <w:sz w:val="16"/>
                <w:szCs w:val="16"/>
              </w:rPr>
              <w:t>2016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42F66FE8" w14:textId="77777777" w:rsidR="005C18C9" w:rsidRPr="00DC1FB9" w:rsidRDefault="005C18C9" w:rsidP="00144AFA">
            <w:pPr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DC1FB9">
              <w:rPr>
                <w:rFonts w:ascii="Tahoma" w:eastAsia="Times New Roman" w:hAnsi="Tahoma" w:cs="Tahoma"/>
                <w:sz w:val="16"/>
                <w:szCs w:val="16"/>
              </w:rPr>
              <w:t>2016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032FEEF4" w14:textId="77777777" w:rsidR="005C18C9" w:rsidRPr="00DC1FB9" w:rsidRDefault="005C18C9" w:rsidP="00144AFA">
            <w:pPr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DC1FB9">
              <w:rPr>
                <w:rFonts w:ascii="Tahoma" w:eastAsia="Times New Roman" w:hAnsi="Tahoma" w:cs="Tahoma"/>
                <w:sz w:val="16"/>
                <w:szCs w:val="16"/>
              </w:rPr>
              <w:t>2017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0EEA7AF" w14:textId="77777777" w:rsidR="005C18C9" w:rsidRPr="00DC1FB9" w:rsidRDefault="005C18C9" w:rsidP="00144AFA">
            <w:pPr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  <w:p w14:paraId="3EA3C263" w14:textId="77777777" w:rsidR="005C18C9" w:rsidRPr="00DC1FB9" w:rsidRDefault="005C18C9" w:rsidP="00144AFA">
            <w:pPr>
              <w:ind w:left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DC1FB9">
              <w:rPr>
                <w:rFonts w:ascii="Tahoma" w:eastAsia="Times New Roman" w:hAnsi="Tahoma" w:cs="Tahoma"/>
                <w:sz w:val="16"/>
                <w:szCs w:val="16"/>
              </w:rPr>
              <w:t>2017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2B652A54" w14:textId="77777777" w:rsidR="005C18C9" w:rsidRPr="00DC1FB9" w:rsidRDefault="005C18C9" w:rsidP="00144AFA">
            <w:pPr>
              <w:ind w:left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DC1FB9">
              <w:rPr>
                <w:rFonts w:ascii="Tahoma" w:eastAsia="Times New Roman" w:hAnsi="Tahoma" w:cs="Tahoma"/>
                <w:sz w:val="16"/>
                <w:szCs w:val="16"/>
              </w:rPr>
              <w:t>2017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6315B49A" w14:textId="77777777" w:rsidR="005C18C9" w:rsidRPr="00DC1FB9" w:rsidRDefault="005C18C9" w:rsidP="00144AFA">
            <w:pPr>
              <w:ind w:left="0"/>
              <w:jc w:val="center"/>
              <w:rPr>
                <w:sz w:val="16"/>
                <w:szCs w:val="16"/>
              </w:rPr>
            </w:pPr>
            <w:r w:rsidRPr="00DC1FB9">
              <w:rPr>
                <w:rFonts w:ascii="Tahoma" w:eastAsia="Times New Roman" w:hAnsi="Tahoma" w:cs="Tahoma"/>
                <w:sz w:val="16"/>
                <w:szCs w:val="16"/>
              </w:rPr>
              <w:t>2018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2BE5ADA" w14:textId="77777777" w:rsidR="005C18C9" w:rsidRPr="00DC1FB9" w:rsidRDefault="005C18C9" w:rsidP="00144AFA">
            <w:pPr>
              <w:ind w:left="0"/>
              <w:jc w:val="center"/>
              <w:rPr>
                <w:sz w:val="16"/>
                <w:szCs w:val="16"/>
              </w:rPr>
            </w:pPr>
            <w:r w:rsidRPr="00DC1FB9">
              <w:rPr>
                <w:sz w:val="16"/>
                <w:szCs w:val="16"/>
              </w:rPr>
              <w:t>2018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BB02E0A" w14:textId="77777777" w:rsidR="005C18C9" w:rsidRPr="00DC1FB9" w:rsidRDefault="005C18C9" w:rsidP="00144AFA">
            <w:pPr>
              <w:ind w:left="0"/>
              <w:jc w:val="center"/>
              <w:rPr>
                <w:sz w:val="16"/>
                <w:szCs w:val="16"/>
              </w:rPr>
            </w:pPr>
            <w:r w:rsidRPr="00DC1FB9">
              <w:rPr>
                <w:sz w:val="16"/>
                <w:szCs w:val="16"/>
              </w:rPr>
              <w:t>2018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60E33575" w14:textId="77777777" w:rsidR="005C18C9" w:rsidRPr="00DC1FB9" w:rsidRDefault="005C18C9" w:rsidP="00144AFA">
            <w:pPr>
              <w:ind w:left="0"/>
              <w:jc w:val="center"/>
              <w:rPr>
                <w:sz w:val="16"/>
                <w:szCs w:val="16"/>
              </w:rPr>
            </w:pPr>
            <w:r w:rsidRPr="00DC1FB9">
              <w:rPr>
                <w:sz w:val="16"/>
                <w:szCs w:val="16"/>
              </w:rPr>
              <w:t>2019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0786C537" w14:textId="77777777" w:rsidR="005C18C9" w:rsidRPr="00DC1FB9" w:rsidRDefault="005C18C9" w:rsidP="00144AFA">
            <w:pPr>
              <w:ind w:left="0"/>
              <w:jc w:val="center"/>
              <w:rPr>
                <w:sz w:val="16"/>
                <w:szCs w:val="16"/>
              </w:rPr>
            </w:pPr>
            <w:r w:rsidRPr="00DC1FB9">
              <w:rPr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FFFFF"/>
            <w:vAlign w:val="center"/>
          </w:tcPr>
          <w:p w14:paraId="58487E2F" w14:textId="77777777" w:rsidR="005C18C9" w:rsidRPr="00DC1FB9" w:rsidRDefault="005C18C9" w:rsidP="00144AFA">
            <w:pPr>
              <w:ind w:left="0"/>
              <w:jc w:val="center"/>
              <w:rPr>
                <w:sz w:val="16"/>
                <w:szCs w:val="16"/>
              </w:rPr>
            </w:pPr>
            <w:r w:rsidRPr="00DC1FB9">
              <w:rPr>
                <w:sz w:val="16"/>
                <w:szCs w:val="16"/>
              </w:rPr>
              <w:t>2019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4" w:space="0" w:color="auto"/>
            </w:tcBorders>
            <w:shd w:val="clear" w:color="auto" w:fill="FFFFFF"/>
          </w:tcPr>
          <w:p w14:paraId="701DBB8B" w14:textId="77777777" w:rsidR="005C18C9" w:rsidRPr="00DC1FB9" w:rsidRDefault="005C18C9" w:rsidP="00F87AA1">
            <w:pPr>
              <w:ind w:left="0"/>
              <w:jc w:val="center"/>
              <w:rPr>
                <w:sz w:val="16"/>
                <w:szCs w:val="16"/>
              </w:rPr>
            </w:pPr>
          </w:p>
          <w:p w14:paraId="3FB0C7F8" w14:textId="77777777" w:rsidR="005C18C9" w:rsidRPr="00DC1FB9" w:rsidRDefault="005C18C9" w:rsidP="00F87AA1">
            <w:pPr>
              <w:ind w:left="0"/>
              <w:jc w:val="center"/>
              <w:rPr>
                <w:sz w:val="16"/>
                <w:szCs w:val="16"/>
              </w:rPr>
            </w:pPr>
            <w:r w:rsidRPr="00DC1FB9">
              <w:rPr>
                <w:sz w:val="16"/>
                <w:szCs w:val="16"/>
              </w:rPr>
              <w:t>2020</w:t>
            </w:r>
          </w:p>
        </w:tc>
        <w:tc>
          <w:tcPr>
            <w:tcW w:w="44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BF45453" w14:textId="77777777" w:rsidR="005C18C9" w:rsidRPr="00DC1FB9" w:rsidRDefault="005C18C9" w:rsidP="00144AFA">
            <w:pPr>
              <w:ind w:left="0"/>
              <w:jc w:val="center"/>
              <w:rPr>
                <w:sz w:val="16"/>
                <w:szCs w:val="16"/>
              </w:rPr>
            </w:pPr>
            <w:r w:rsidRPr="00DC1FB9">
              <w:rPr>
                <w:sz w:val="16"/>
                <w:szCs w:val="16"/>
              </w:rPr>
              <w:br/>
              <w:t>2020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753EF2F" w14:textId="77777777" w:rsidR="005C18C9" w:rsidRPr="00DC1FB9" w:rsidRDefault="005C18C9" w:rsidP="00144AFA">
            <w:pPr>
              <w:ind w:left="0"/>
              <w:jc w:val="center"/>
              <w:rPr>
                <w:sz w:val="16"/>
                <w:szCs w:val="16"/>
              </w:rPr>
            </w:pPr>
            <w:r w:rsidRPr="00DC1FB9">
              <w:rPr>
                <w:sz w:val="16"/>
                <w:szCs w:val="16"/>
              </w:rPr>
              <w:br/>
              <w:t>2020</w:t>
            </w:r>
          </w:p>
        </w:tc>
      </w:tr>
      <w:tr w:rsidR="005C18C9" w:rsidRPr="00144AFA" w14:paraId="76170C6F" w14:textId="77777777" w:rsidTr="005C18C9">
        <w:trPr>
          <w:trHeight w:val="790"/>
        </w:trPr>
        <w:tc>
          <w:tcPr>
            <w:tcW w:w="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5016CC9C" w14:textId="77777777" w:rsidR="005C18C9" w:rsidRPr="00144AFA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44AFA">
              <w:rPr>
                <w:rFonts w:ascii="Tahoma" w:eastAsia="Times New Roman" w:hAnsi="Tahoma" w:cs="Tahoma"/>
                <w:sz w:val="16"/>
                <w:szCs w:val="16"/>
              </w:rPr>
              <w:t>1.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15B44F2C" w14:textId="77777777" w:rsidR="005C18C9" w:rsidRPr="00144AFA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44AFA">
              <w:rPr>
                <w:rFonts w:ascii="Times New Roman" w:eastAsia="Times New Roman" w:hAnsi="Times New Roman"/>
                <w:sz w:val="16"/>
                <w:szCs w:val="16"/>
              </w:rPr>
              <w:t>Świadczenie wychowawcze</w:t>
            </w:r>
            <w:r w:rsidRPr="00144AFA">
              <w:rPr>
                <w:rFonts w:ascii="Times New Roman" w:eastAsia="Times New Roman" w:hAnsi="Times New Roman"/>
                <w:sz w:val="16"/>
                <w:szCs w:val="16"/>
              </w:rPr>
              <w:br/>
              <w:t xml:space="preserve"> ( wypłata świadczeń)</w:t>
            </w:r>
          </w:p>
          <w:p w14:paraId="414DFDF0" w14:textId="77777777" w:rsidR="005C18C9" w:rsidRPr="00144AFA" w:rsidRDefault="005C18C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  <w:vAlign w:val="center"/>
          </w:tcPr>
          <w:p w14:paraId="6813A771" w14:textId="77777777" w:rsidR="005C18C9" w:rsidRPr="005C18C9" w:rsidRDefault="005C18C9" w:rsidP="00EB4E30">
            <w:pPr>
              <w:spacing w:line="276" w:lineRule="auto"/>
              <w:ind w:left="0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5C18C9">
              <w:rPr>
                <w:rFonts w:ascii="Times New Roman" w:eastAsia="Times New Roman" w:hAnsi="Times New Roman"/>
                <w:b/>
                <w:sz w:val="16"/>
                <w:szCs w:val="16"/>
              </w:rPr>
              <w:t>240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50B9049" w14:textId="77777777" w:rsidR="005C18C9" w:rsidRPr="001623B7" w:rsidRDefault="005C18C9" w:rsidP="00EB4E30">
            <w:pPr>
              <w:ind w:left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37AB327C" w14:textId="77777777" w:rsidR="005C18C9" w:rsidRPr="001623B7" w:rsidRDefault="005C18C9" w:rsidP="00EB4E30">
            <w:pPr>
              <w:ind w:left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3DBCA374" w14:textId="77777777" w:rsidR="005C18C9" w:rsidRPr="001623B7" w:rsidRDefault="005C18C9" w:rsidP="00EB4E30">
            <w:pPr>
              <w:ind w:left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623B7">
              <w:rPr>
                <w:rFonts w:ascii="Times New Roman" w:eastAsia="Times New Roman" w:hAnsi="Times New Roman"/>
                <w:sz w:val="16"/>
                <w:szCs w:val="16"/>
              </w:rPr>
              <w:t>3382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8D75BE8" w14:textId="77777777" w:rsidR="005C18C9" w:rsidRPr="001623B7" w:rsidRDefault="005C18C9" w:rsidP="00EB4E30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48ED80B0" w14:textId="77777777" w:rsidR="005C18C9" w:rsidRPr="001623B7" w:rsidRDefault="005C18C9" w:rsidP="00EB4E30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5A6EBC9F" w14:textId="77777777" w:rsidR="005C18C9" w:rsidRPr="001623B7" w:rsidRDefault="005C18C9" w:rsidP="00EB4E30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623B7">
              <w:rPr>
                <w:rFonts w:ascii="Times New Roman" w:eastAsia="Times New Roman" w:hAnsi="Times New Roman"/>
                <w:sz w:val="16"/>
                <w:szCs w:val="16"/>
              </w:rPr>
              <w:t>1.674.688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547140C" w14:textId="77777777" w:rsidR="005C18C9" w:rsidRPr="001623B7" w:rsidRDefault="005C18C9" w:rsidP="00EB4E30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72D90CF6" w14:textId="77777777" w:rsidR="005C18C9" w:rsidRPr="001623B7" w:rsidRDefault="005C18C9" w:rsidP="00EB4E30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0BD33C32" w14:textId="77777777" w:rsidR="005C18C9" w:rsidRPr="005C18C9" w:rsidRDefault="005C18C9" w:rsidP="00EB4E30">
            <w:pPr>
              <w:jc w:val="center"/>
              <w:rPr>
                <w:rFonts w:ascii="Times New Roman" w:eastAsia="Times New Roman" w:hAnsi="Times New Roman"/>
                <w:b/>
                <w:sz w:val="16"/>
                <w:szCs w:val="16"/>
              </w:rPr>
            </w:pPr>
            <w:r w:rsidRPr="005C18C9">
              <w:rPr>
                <w:rFonts w:ascii="Times New Roman" w:eastAsia="Times New Roman" w:hAnsi="Times New Roman"/>
                <w:b/>
                <w:sz w:val="16"/>
                <w:szCs w:val="16"/>
              </w:rPr>
              <w:t>238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1B90356" w14:textId="77777777" w:rsidR="005C18C9" w:rsidRPr="001623B7" w:rsidRDefault="005C18C9" w:rsidP="00EB4E30">
            <w:pPr>
              <w:snapToGri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71C1C46B" w14:textId="77777777" w:rsidR="005C18C9" w:rsidRPr="001623B7" w:rsidRDefault="005C18C9" w:rsidP="00EB4E30">
            <w:pPr>
              <w:snapToGri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31993655" w14:textId="77777777" w:rsidR="005C18C9" w:rsidRPr="001623B7" w:rsidRDefault="005C18C9" w:rsidP="00EB4E30">
            <w:pPr>
              <w:snapToGri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623B7">
              <w:rPr>
                <w:rFonts w:ascii="Times New Roman" w:eastAsia="Times New Roman" w:hAnsi="Times New Roman"/>
                <w:sz w:val="16"/>
                <w:szCs w:val="16"/>
              </w:rPr>
              <w:t>4.366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DC61F49" w14:textId="77777777" w:rsidR="005C18C9" w:rsidRPr="001623B7" w:rsidRDefault="005C18C9" w:rsidP="00EB4E30">
            <w:pPr>
              <w:ind w:left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14AB2D81" w14:textId="77777777" w:rsidR="005C18C9" w:rsidRPr="001623B7" w:rsidRDefault="005C18C9" w:rsidP="00EB4E30">
            <w:pPr>
              <w:ind w:left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  <w:p w14:paraId="05FD7C9E" w14:textId="77777777" w:rsidR="005C18C9" w:rsidRPr="001623B7" w:rsidRDefault="005C18C9" w:rsidP="00EB4E30">
            <w:pPr>
              <w:ind w:left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1623B7">
              <w:rPr>
                <w:rFonts w:ascii="Times New Roman" w:eastAsia="Times New Roman" w:hAnsi="Times New Roman"/>
                <w:sz w:val="16"/>
                <w:szCs w:val="16"/>
              </w:rPr>
              <w:t>2.171.043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8A26933" w14:textId="77777777" w:rsidR="005C18C9" w:rsidRPr="001623B7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39AAC562" w14:textId="77777777" w:rsidR="005C18C9" w:rsidRPr="001623B7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6763241B" w14:textId="77777777" w:rsidR="005C18C9" w:rsidRPr="005C18C9" w:rsidRDefault="005C18C9" w:rsidP="00EB4E30">
            <w:pPr>
              <w:ind w:left="0"/>
              <w:jc w:val="center"/>
              <w:rPr>
                <w:b/>
                <w:sz w:val="16"/>
                <w:szCs w:val="16"/>
              </w:rPr>
            </w:pPr>
            <w:r w:rsidRPr="005C18C9">
              <w:rPr>
                <w:b/>
                <w:sz w:val="16"/>
                <w:szCs w:val="16"/>
              </w:rPr>
              <w:t>203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FFFFFF"/>
          </w:tcPr>
          <w:p w14:paraId="616D020A" w14:textId="77777777" w:rsidR="005C18C9" w:rsidRPr="001623B7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2DF4187E" w14:textId="77777777" w:rsidR="005C18C9" w:rsidRPr="001623B7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085C71F8" w14:textId="77777777" w:rsidR="005C18C9" w:rsidRPr="001623B7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  <w:r w:rsidRPr="001623B7">
              <w:rPr>
                <w:sz w:val="16"/>
                <w:szCs w:val="16"/>
              </w:rPr>
              <w:t>3.744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</w:tcPr>
          <w:p w14:paraId="5D8CE28D" w14:textId="77777777" w:rsidR="005C18C9" w:rsidRPr="001623B7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00DC228E" w14:textId="77777777" w:rsidR="005C18C9" w:rsidRPr="001623B7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18264135" w14:textId="77777777" w:rsidR="005C18C9" w:rsidRPr="001623B7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  <w:r w:rsidRPr="001623B7">
              <w:rPr>
                <w:sz w:val="16"/>
                <w:szCs w:val="16"/>
              </w:rPr>
              <w:t>1.971.114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</w:tcPr>
          <w:p w14:paraId="0EA05AC3" w14:textId="77777777" w:rsidR="005C18C9" w:rsidRPr="00144AFA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38C694EA" w14:textId="77777777" w:rsidR="005C18C9" w:rsidRPr="00144AFA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354B9B54" w14:textId="77777777" w:rsidR="005C18C9" w:rsidRPr="005C18C9" w:rsidRDefault="005C18C9" w:rsidP="00EB4E30">
            <w:pPr>
              <w:ind w:left="0"/>
              <w:jc w:val="center"/>
              <w:rPr>
                <w:b/>
                <w:sz w:val="16"/>
                <w:szCs w:val="16"/>
              </w:rPr>
            </w:pPr>
            <w:r w:rsidRPr="005C18C9">
              <w:rPr>
                <w:b/>
                <w:sz w:val="16"/>
                <w:szCs w:val="16"/>
              </w:rPr>
              <w:t>329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  <w:right w:val="single" w:sz="4" w:space="0" w:color="auto"/>
            </w:tcBorders>
            <w:shd w:val="clear" w:color="auto" w:fill="FFFFFF"/>
          </w:tcPr>
          <w:p w14:paraId="3092BE3B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0898B9AD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  <w:r w:rsidRPr="005C18C9">
              <w:rPr>
                <w:sz w:val="16"/>
                <w:szCs w:val="16"/>
              </w:rPr>
              <w:br/>
              <w:t>4.844</w:t>
            </w:r>
          </w:p>
        </w:tc>
        <w:tc>
          <w:tcPr>
            <w:tcW w:w="708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617C5F6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  <w:r w:rsidRPr="005C18C9">
              <w:rPr>
                <w:sz w:val="16"/>
                <w:szCs w:val="16"/>
              </w:rPr>
              <w:br/>
            </w:r>
            <w:r w:rsidRPr="005C18C9">
              <w:rPr>
                <w:sz w:val="16"/>
                <w:szCs w:val="16"/>
              </w:rPr>
              <w:br/>
              <w:t>2.4151.06</w:t>
            </w:r>
          </w:p>
        </w:tc>
        <w:tc>
          <w:tcPr>
            <w:tcW w:w="567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4" w:space="0" w:color="auto"/>
            </w:tcBorders>
            <w:shd w:val="clear" w:color="auto" w:fill="FFFFFF"/>
          </w:tcPr>
          <w:p w14:paraId="39125D56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10938676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069A04A8" w14:textId="77777777" w:rsidR="005C18C9" w:rsidRPr="005C18C9" w:rsidRDefault="005C18C9" w:rsidP="00EB4E30">
            <w:pPr>
              <w:ind w:left="0"/>
              <w:jc w:val="center"/>
              <w:rPr>
                <w:b/>
                <w:sz w:val="16"/>
                <w:szCs w:val="16"/>
              </w:rPr>
            </w:pPr>
            <w:r w:rsidRPr="005C18C9">
              <w:rPr>
                <w:b/>
                <w:sz w:val="16"/>
                <w:szCs w:val="16"/>
              </w:rPr>
              <w:t>413</w:t>
            </w:r>
          </w:p>
        </w:tc>
        <w:tc>
          <w:tcPr>
            <w:tcW w:w="440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DB165D0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799BD305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69FB6DAF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  <w:r w:rsidRPr="005C18C9">
              <w:rPr>
                <w:sz w:val="16"/>
                <w:szCs w:val="16"/>
              </w:rPr>
              <w:t>6.189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DABD0FA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737CF111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</w:p>
          <w:p w14:paraId="1B3908E5" w14:textId="77777777" w:rsidR="005C18C9" w:rsidRPr="005C18C9" w:rsidRDefault="005C18C9" w:rsidP="00EB4E30">
            <w:pPr>
              <w:ind w:left="0"/>
              <w:jc w:val="center"/>
              <w:rPr>
                <w:sz w:val="16"/>
                <w:szCs w:val="16"/>
              </w:rPr>
            </w:pPr>
            <w:r w:rsidRPr="005C18C9">
              <w:rPr>
                <w:sz w:val="16"/>
                <w:szCs w:val="16"/>
              </w:rPr>
              <w:t>3.094.514</w:t>
            </w:r>
          </w:p>
        </w:tc>
      </w:tr>
    </w:tbl>
    <w:p w14:paraId="6D44F6F5" w14:textId="77777777" w:rsidR="00B136C1" w:rsidRPr="00D5234D" w:rsidRDefault="00B136C1">
      <w:pPr>
        <w:pStyle w:val="Default"/>
        <w:jc w:val="both"/>
        <w:rPr>
          <w:color w:val="FF0000"/>
        </w:rPr>
      </w:pPr>
    </w:p>
    <w:p w14:paraId="09C2FFEE" w14:textId="77777777" w:rsidR="00B136C1" w:rsidRPr="00D5234D" w:rsidRDefault="00B136C1">
      <w:pPr>
        <w:pStyle w:val="Default"/>
        <w:jc w:val="both"/>
        <w:rPr>
          <w:color w:val="FF0000"/>
        </w:rPr>
      </w:pPr>
    </w:p>
    <w:p w14:paraId="18E108BB" w14:textId="77777777" w:rsidR="00B136C1" w:rsidRPr="00FF2EE2" w:rsidRDefault="00B136C1">
      <w:pPr>
        <w:pStyle w:val="Default"/>
        <w:jc w:val="both"/>
        <w:rPr>
          <w:b/>
          <w:color w:val="auto"/>
        </w:rPr>
      </w:pPr>
      <w:r w:rsidRPr="00D5234D">
        <w:rPr>
          <w:color w:val="FF0000"/>
        </w:rPr>
        <w:tab/>
      </w:r>
      <w:r w:rsidRPr="00D5234D">
        <w:rPr>
          <w:color w:val="FF0000"/>
        </w:rPr>
        <w:tab/>
      </w:r>
      <w:r w:rsidRPr="00D5234D">
        <w:rPr>
          <w:color w:val="FF0000"/>
        </w:rPr>
        <w:tab/>
      </w:r>
      <w:r w:rsidRPr="00D5234D">
        <w:rPr>
          <w:color w:val="FF0000"/>
        </w:rPr>
        <w:tab/>
      </w:r>
      <w:r w:rsidRPr="00FF2EE2">
        <w:rPr>
          <w:b/>
          <w:color w:val="auto"/>
        </w:rPr>
        <w:t>POMOC MATERIALNA DLA UCZNIÓW</w:t>
      </w:r>
    </w:p>
    <w:p w14:paraId="0C18BB6A" w14:textId="77777777" w:rsidR="00B136C1" w:rsidRPr="00FF2EE2" w:rsidRDefault="00B136C1">
      <w:pPr>
        <w:pStyle w:val="Default"/>
        <w:ind w:firstLine="708"/>
        <w:jc w:val="both"/>
        <w:rPr>
          <w:b/>
          <w:color w:val="auto"/>
        </w:rPr>
      </w:pPr>
    </w:p>
    <w:p w14:paraId="2BDA7DF1" w14:textId="3DA5DFE0" w:rsidR="00B136C1" w:rsidRPr="00FF2EE2" w:rsidRDefault="00B136C1">
      <w:pPr>
        <w:pStyle w:val="Default"/>
        <w:ind w:firstLine="708"/>
        <w:jc w:val="both"/>
        <w:rPr>
          <w:color w:val="auto"/>
        </w:rPr>
      </w:pPr>
      <w:r w:rsidRPr="00FF2EE2">
        <w:rPr>
          <w:color w:val="auto"/>
        </w:rPr>
        <w:t xml:space="preserve">Kolejnym zadaniem jaki  realizuje ośrodek, to </w:t>
      </w:r>
      <w:r w:rsidRPr="00FF2EE2">
        <w:rPr>
          <w:b/>
          <w:color w:val="auto"/>
        </w:rPr>
        <w:t>pomoc materialna dla  uczniów</w:t>
      </w:r>
      <w:r w:rsidRPr="00FF2EE2">
        <w:rPr>
          <w:color w:val="auto"/>
        </w:rPr>
        <w:t xml:space="preserve">, udzielana </w:t>
      </w:r>
      <w:r w:rsidR="00BA5BE9">
        <w:rPr>
          <w:color w:val="auto"/>
        </w:rPr>
        <w:br/>
      </w:r>
      <w:r w:rsidRPr="00FF2EE2">
        <w:rPr>
          <w:color w:val="auto"/>
        </w:rPr>
        <w:t xml:space="preserve">jest w celu  zmniejszenia różnic w dostępie do edukacji, umożliwienia pokonywania barier dostępu </w:t>
      </w:r>
      <w:r w:rsidR="00BA5BE9">
        <w:rPr>
          <w:color w:val="auto"/>
        </w:rPr>
        <w:br/>
      </w:r>
      <w:r w:rsidRPr="00FF2EE2">
        <w:rPr>
          <w:color w:val="auto"/>
        </w:rPr>
        <w:t>do edukacji wynikających z trudnej sytuacji materialnej ucznia.</w:t>
      </w:r>
    </w:p>
    <w:p w14:paraId="781E555F" w14:textId="77777777" w:rsidR="000E5970" w:rsidRPr="00FF2EE2" w:rsidRDefault="000E5970" w:rsidP="003E1C40">
      <w:pPr>
        <w:pStyle w:val="Default"/>
        <w:rPr>
          <w:b/>
          <w:color w:val="auto"/>
        </w:rPr>
      </w:pPr>
    </w:p>
    <w:p w14:paraId="3EBE2103" w14:textId="77777777" w:rsidR="000E5970" w:rsidRPr="00FF2EE2" w:rsidRDefault="000E5970">
      <w:pPr>
        <w:pStyle w:val="Default"/>
        <w:jc w:val="center"/>
        <w:rPr>
          <w:b/>
          <w:color w:val="auto"/>
        </w:rPr>
      </w:pPr>
    </w:p>
    <w:p w14:paraId="1F05418A" w14:textId="77777777" w:rsidR="00B136C1" w:rsidRPr="00FF2EE2" w:rsidRDefault="00B136C1">
      <w:pPr>
        <w:pStyle w:val="Default"/>
        <w:jc w:val="center"/>
        <w:rPr>
          <w:color w:val="auto"/>
          <w:sz w:val="20"/>
          <w:szCs w:val="20"/>
        </w:rPr>
      </w:pPr>
      <w:r w:rsidRPr="00FF2EE2">
        <w:rPr>
          <w:b/>
          <w:color w:val="auto"/>
        </w:rPr>
        <w:t>Analiza ud</w:t>
      </w:r>
      <w:r w:rsidR="00B560B4" w:rsidRPr="00FF2EE2">
        <w:rPr>
          <w:b/>
          <w:color w:val="auto"/>
        </w:rPr>
        <w:t xml:space="preserve">zielonych świadczeń za lata </w:t>
      </w:r>
      <w:r w:rsidR="00FF2EE2" w:rsidRPr="00FF2EE2">
        <w:rPr>
          <w:b/>
          <w:color w:val="auto"/>
        </w:rPr>
        <w:t>2016-2020</w:t>
      </w:r>
      <w:r w:rsidRPr="00FF2EE2">
        <w:rPr>
          <w:b/>
          <w:color w:val="auto"/>
        </w:rPr>
        <w:t xml:space="preserve"> przedstawia się następująco:</w:t>
      </w:r>
    </w:p>
    <w:p w14:paraId="27B00F9E" w14:textId="77777777" w:rsidR="00B136C1" w:rsidRPr="00FF2EE2" w:rsidRDefault="00B136C1">
      <w:pPr>
        <w:jc w:val="both"/>
        <w:rPr>
          <w:sz w:val="20"/>
          <w:szCs w:val="20"/>
        </w:rPr>
      </w:pPr>
    </w:p>
    <w:tbl>
      <w:tblPr>
        <w:tblW w:w="0" w:type="auto"/>
        <w:tblInd w:w="-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5"/>
        <w:gridCol w:w="857"/>
        <w:gridCol w:w="850"/>
        <w:gridCol w:w="851"/>
        <w:gridCol w:w="992"/>
        <w:gridCol w:w="856"/>
        <w:gridCol w:w="850"/>
        <w:gridCol w:w="992"/>
        <w:gridCol w:w="846"/>
        <w:gridCol w:w="997"/>
        <w:gridCol w:w="992"/>
        <w:gridCol w:w="100"/>
        <w:gridCol w:w="136"/>
      </w:tblGrid>
      <w:tr w:rsidR="00B136C1" w:rsidRPr="00FF2EE2" w14:paraId="536FB288" w14:textId="77777777" w:rsidTr="00EB4E30">
        <w:trPr>
          <w:gridAfter w:val="1"/>
          <w:wAfter w:w="136" w:type="dxa"/>
          <w:trHeight w:val="419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3FAFD" w14:textId="77777777" w:rsidR="00B136C1" w:rsidRPr="00FF2EE2" w:rsidRDefault="00B136C1">
            <w:pPr>
              <w:jc w:val="center"/>
              <w:rPr>
                <w:b/>
                <w:sz w:val="18"/>
                <w:szCs w:val="18"/>
              </w:rPr>
            </w:pPr>
            <w:r w:rsidRPr="00FF2EE2">
              <w:rPr>
                <w:b/>
                <w:sz w:val="16"/>
                <w:szCs w:val="16"/>
              </w:rPr>
              <w:t>Formy pomocy</w:t>
            </w:r>
          </w:p>
        </w:tc>
        <w:tc>
          <w:tcPr>
            <w:tcW w:w="1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D0868A" w14:textId="77777777" w:rsidR="00B136C1" w:rsidRPr="00FF2EE2" w:rsidRDefault="00B560B4" w:rsidP="00B560B4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FF2EE2">
              <w:rPr>
                <w:b/>
                <w:sz w:val="18"/>
                <w:szCs w:val="18"/>
              </w:rPr>
              <w:t>201</w:t>
            </w:r>
            <w:r w:rsidR="00FF2EE2" w:rsidRPr="00FF2EE2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C632AD" w14:textId="77777777" w:rsidR="00B136C1" w:rsidRPr="00FF2EE2" w:rsidRDefault="00B560B4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FF2EE2">
              <w:rPr>
                <w:b/>
                <w:sz w:val="18"/>
                <w:szCs w:val="18"/>
              </w:rPr>
              <w:t>201</w:t>
            </w:r>
            <w:r w:rsidR="00FF2EE2" w:rsidRPr="00FF2EE2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2E8D1" w14:textId="77777777" w:rsidR="00B136C1" w:rsidRPr="00FF2EE2" w:rsidRDefault="00B560B4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FF2EE2">
              <w:rPr>
                <w:b/>
                <w:sz w:val="18"/>
                <w:szCs w:val="18"/>
              </w:rPr>
              <w:t>201</w:t>
            </w:r>
            <w:r w:rsidR="00FF2EE2" w:rsidRPr="00FF2EE2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FA8F30" w14:textId="77777777" w:rsidR="00B136C1" w:rsidRPr="00FF2EE2" w:rsidRDefault="00B560B4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FF2EE2">
              <w:rPr>
                <w:b/>
                <w:sz w:val="18"/>
                <w:szCs w:val="18"/>
              </w:rPr>
              <w:t>201</w:t>
            </w:r>
            <w:r w:rsidR="00FF2EE2" w:rsidRPr="00FF2EE2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54089E" w14:textId="77777777" w:rsidR="00B136C1" w:rsidRPr="00DF7A09" w:rsidRDefault="00B136C1">
            <w:pPr>
              <w:ind w:left="0"/>
              <w:jc w:val="center"/>
              <w:rPr>
                <w:b/>
                <w:sz w:val="18"/>
                <w:szCs w:val="18"/>
              </w:rPr>
            </w:pPr>
            <w:r w:rsidRPr="00DF7A09">
              <w:rPr>
                <w:b/>
                <w:sz w:val="18"/>
                <w:szCs w:val="18"/>
              </w:rPr>
              <w:t>20</w:t>
            </w:r>
            <w:r w:rsidR="00FF2EE2" w:rsidRPr="00DF7A09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100" w:type="dxa"/>
            <w:tcBorders>
              <w:left w:val="single" w:sz="4" w:space="0" w:color="000000"/>
            </w:tcBorders>
            <w:shd w:val="clear" w:color="auto" w:fill="auto"/>
          </w:tcPr>
          <w:p w14:paraId="43DB699E" w14:textId="77777777" w:rsidR="00B136C1" w:rsidRPr="00FF2EE2" w:rsidRDefault="00B136C1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B136C1" w:rsidRPr="00FF2EE2" w14:paraId="6BF3A923" w14:textId="77777777" w:rsidTr="00EB4E30">
        <w:tblPrEx>
          <w:tblCellMar>
            <w:left w:w="108" w:type="dxa"/>
            <w:right w:w="108" w:type="dxa"/>
          </w:tblCellMar>
        </w:tblPrEx>
        <w:trPr>
          <w:trHeight w:val="519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0E6F7" w14:textId="77777777" w:rsidR="00B136C1" w:rsidRPr="00FF2EE2" w:rsidRDefault="00B136C1">
            <w:pPr>
              <w:jc w:val="both"/>
              <w:rPr>
                <w:sz w:val="14"/>
                <w:szCs w:val="14"/>
              </w:rPr>
            </w:pPr>
            <w:r w:rsidRPr="00FF2EE2">
              <w:rPr>
                <w:b/>
                <w:sz w:val="16"/>
                <w:szCs w:val="16"/>
              </w:rPr>
              <w:lastRenderedPageBreak/>
              <w:t xml:space="preserve"> 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499096" w14:textId="77777777" w:rsidR="00B136C1" w:rsidRPr="00FF2EE2" w:rsidRDefault="00B136C1">
            <w:pPr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Kwota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C91E7" w14:textId="77777777" w:rsidR="00B136C1" w:rsidRPr="00FF2EE2" w:rsidRDefault="00B136C1">
            <w:pPr>
              <w:ind w:left="0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Liczba osób upraw.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6025E" w14:textId="77777777" w:rsidR="00B136C1" w:rsidRPr="00FF2EE2" w:rsidRDefault="00B136C1">
            <w:pPr>
              <w:jc w:val="both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Kwota</w:t>
            </w:r>
          </w:p>
          <w:p w14:paraId="5C859382" w14:textId="77777777" w:rsidR="00B136C1" w:rsidRPr="00FF2EE2" w:rsidRDefault="00B136C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78C762" w14:textId="77777777" w:rsidR="00B136C1" w:rsidRPr="00FF2EE2" w:rsidRDefault="00B136C1">
            <w:pPr>
              <w:ind w:left="0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Liczba osób upraw.</w:t>
            </w:r>
          </w:p>
          <w:p w14:paraId="3385B652" w14:textId="77777777" w:rsidR="00B136C1" w:rsidRPr="00FF2EE2" w:rsidRDefault="00B136C1">
            <w:pPr>
              <w:jc w:val="both"/>
              <w:rPr>
                <w:sz w:val="14"/>
                <w:szCs w:val="14"/>
              </w:rPr>
            </w:pP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038B7" w14:textId="77777777" w:rsidR="00B136C1" w:rsidRPr="00FF2EE2" w:rsidRDefault="00B136C1">
            <w:pPr>
              <w:ind w:left="0"/>
              <w:rPr>
                <w:sz w:val="12"/>
                <w:szCs w:val="12"/>
              </w:rPr>
            </w:pPr>
            <w:r w:rsidRPr="00FF2EE2">
              <w:rPr>
                <w:sz w:val="14"/>
                <w:szCs w:val="14"/>
              </w:rPr>
              <w:t>Kwota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C7E8D" w14:textId="77777777" w:rsidR="00B136C1" w:rsidRPr="00FF2EE2" w:rsidRDefault="00B136C1">
            <w:pPr>
              <w:ind w:left="0"/>
              <w:rPr>
                <w:sz w:val="12"/>
                <w:szCs w:val="12"/>
              </w:rPr>
            </w:pPr>
            <w:r w:rsidRPr="00FF2EE2">
              <w:rPr>
                <w:sz w:val="12"/>
                <w:szCs w:val="12"/>
              </w:rPr>
              <w:t xml:space="preserve">Liczba </w:t>
            </w:r>
          </w:p>
          <w:p w14:paraId="1D0FB84C" w14:textId="77777777" w:rsidR="00B136C1" w:rsidRPr="00FF2EE2" w:rsidRDefault="00B136C1">
            <w:pPr>
              <w:ind w:left="0"/>
              <w:rPr>
                <w:sz w:val="12"/>
                <w:szCs w:val="12"/>
              </w:rPr>
            </w:pPr>
            <w:r w:rsidRPr="00FF2EE2">
              <w:rPr>
                <w:sz w:val="12"/>
                <w:szCs w:val="12"/>
              </w:rPr>
              <w:t>osób upraw</w:t>
            </w:r>
            <w:r w:rsidRPr="00FF2EE2">
              <w:rPr>
                <w:sz w:val="14"/>
                <w:szCs w:val="1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E039D" w14:textId="77777777" w:rsidR="00B136C1" w:rsidRPr="00FF2EE2" w:rsidRDefault="00B136C1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2"/>
                <w:szCs w:val="12"/>
              </w:rPr>
              <w:t>Kwota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D8D3B" w14:textId="77777777" w:rsidR="00B136C1" w:rsidRPr="00FF2EE2" w:rsidRDefault="00B136C1">
            <w:pPr>
              <w:ind w:left="0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 xml:space="preserve">Liczba osób upraw. 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9FD931" w14:textId="77777777" w:rsidR="00B136C1" w:rsidRPr="00DF7A09" w:rsidRDefault="00B560B4">
            <w:pPr>
              <w:ind w:left="0"/>
              <w:jc w:val="center"/>
              <w:rPr>
                <w:sz w:val="14"/>
                <w:szCs w:val="14"/>
              </w:rPr>
            </w:pPr>
            <w:r w:rsidRPr="00DF7A09">
              <w:rPr>
                <w:sz w:val="14"/>
                <w:szCs w:val="14"/>
              </w:rPr>
              <w:t>K</w:t>
            </w:r>
            <w:r w:rsidR="00B136C1" w:rsidRPr="00DF7A09">
              <w:rPr>
                <w:sz w:val="14"/>
                <w:szCs w:val="14"/>
              </w:rPr>
              <w:t>wota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BEE96" w14:textId="77777777" w:rsidR="00B136C1" w:rsidRPr="00DF7A09" w:rsidRDefault="00B136C1">
            <w:pPr>
              <w:ind w:left="0"/>
              <w:rPr>
                <w:sz w:val="14"/>
                <w:szCs w:val="14"/>
              </w:rPr>
            </w:pPr>
            <w:r w:rsidRPr="00DF7A09">
              <w:rPr>
                <w:sz w:val="14"/>
                <w:szCs w:val="14"/>
              </w:rPr>
              <w:t>Liczba</w:t>
            </w:r>
          </w:p>
          <w:p w14:paraId="08DCDCC4" w14:textId="77777777" w:rsidR="00B136C1" w:rsidRPr="00DF7A09" w:rsidRDefault="00B136C1">
            <w:pPr>
              <w:ind w:left="0"/>
              <w:rPr>
                <w:sz w:val="14"/>
                <w:szCs w:val="14"/>
              </w:rPr>
            </w:pPr>
            <w:r w:rsidRPr="00DF7A09">
              <w:rPr>
                <w:sz w:val="14"/>
                <w:szCs w:val="14"/>
              </w:rPr>
              <w:t>osób upraw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E10BD" w14:textId="77777777" w:rsidR="00B136C1" w:rsidRPr="00FF2EE2" w:rsidRDefault="00B136C1">
            <w:pPr>
              <w:snapToGrid w:val="0"/>
              <w:ind w:left="0"/>
              <w:rPr>
                <w:sz w:val="14"/>
                <w:szCs w:val="14"/>
              </w:rPr>
            </w:pPr>
          </w:p>
          <w:p w14:paraId="62A4EBB7" w14:textId="77777777" w:rsidR="00B136C1" w:rsidRPr="00FF2EE2" w:rsidRDefault="00B136C1">
            <w:pPr>
              <w:ind w:left="0"/>
              <w:rPr>
                <w:sz w:val="14"/>
                <w:szCs w:val="14"/>
              </w:rPr>
            </w:pPr>
          </w:p>
        </w:tc>
      </w:tr>
      <w:tr w:rsidR="00FF2EE2" w:rsidRPr="00FF2EE2" w14:paraId="32E0D176" w14:textId="77777777" w:rsidTr="00EB4E30">
        <w:tblPrEx>
          <w:tblCellMar>
            <w:left w:w="108" w:type="dxa"/>
            <w:right w:w="108" w:type="dxa"/>
          </w:tblCellMar>
        </w:tblPrEx>
        <w:trPr>
          <w:trHeight w:val="546"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ACA5DD" w14:textId="77777777" w:rsidR="00FF2EE2" w:rsidRPr="00FF2EE2" w:rsidRDefault="00FF2EE2">
            <w:pPr>
              <w:ind w:left="0"/>
              <w:rPr>
                <w:sz w:val="12"/>
                <w:szCs w:val="12"/>
              </w:rPr>
            </w:pPr>
            <w:r w:rsidRPr="00FF2EE2">
              <w:rPr>
                <w:b/>
                <w:sz w:val="12"/>
                <w:szCs w:val="12"/>
              </w:rPr>
              <w:t xml:space="preserve">Razem kwota </w:t>
            </w:r>
          </w:p>
          <w:p w14:paraId="6363FCC1" w14:textId="77777777" w:rsidR="00FF2EE2" w:rsidRPr="00FF2EE2" w:rsidRDefault="00FF2EE2">
            <w:pPr>
              <w:ind w:left="0"/>
              <w:rPr>
                <w:sz w:val="12"/>
                <w:szCs w:val="12"/>
              </w:rPr>
            </w:pP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E4607E" w14:textId="77777777" w:rsidR="00FF2EE2" w:rsidRPr="00EB4E30" w:rsidRDefault="00FF2EE2" w:rsidP="00EB4E30">
            <w:pPr>
              <w:snapToGrid w:val="0"/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0D56763A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4902483E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t>80.824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A3CB3" w14:textId="77777777" w:rsidR="00FF2EE2" w:rsidRPr="00EB4E30" w:rsidRDefault="00FF2EE2" w:rsidP="00EB4E30">
            <w:pPr>
              <w:snapToGrid w:val="0"/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7317987C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6B41B7D1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5C6FC" w14:textId="77777777" w:rsidR="00FF2EE2" w:rsidRPr="00EB4E30" w:rsidRDefault="00FF2EE2" w:rsidP="00EB4E30">
            <w:pPr>
              <w:snapToGrid w:val="0"/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511F8757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4197ED9F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t>67.357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83BE81" w14:textId="77777777" w:rsidR="00FF2EE2" w:rsidRPr="00EB4E30" w:rsidRDefault="00FF2EE2" w:rsidP="00EB4E30">
            <w:pPr>
              <w:snapToGrid w:val="0"/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65306195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0C1C81C0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t>59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AA5673" w14:textId="77777777" w:rsidR="00FF2EE2" w:rsidRPr="00EB4E30" w:rsidRDefault="00FF2EE2" w:rsidP="00EB4E30">
            <w:pPr>
              <w:snapToGrid w:val="0"/>
              <w:ind w:left="0"/>
              <w:jc w:val="center"/>
              <w:rPr>
                <w:bCs/>
                <w:sz w:val="16"/>
                <w:szCs w:val="16"/>
              </w:rPr>
            </w:pPr>
          </w:p>
          <w:p w14:paraId="6DC3605A" w14:textId="77777777" w:rsidR="00FF2EE2" w:rsidRPr="00EB4E30" w:rsidRDefault="00FF2EE2" w:rsidP="00EB4E30">
            <w:pPr>
              <w:ind w:left="0"/>
              <w:jc w:val="center"/>
              <w:rPr>
                <w:bCs/>
                <w:sz w:val="16"/>
                <w:szCs w:val="16"/>
              </w:rPr>
            </w:pPr>
          </w:p>
          <w:p w14:paraId="7B545015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t>57.702,80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12B57" w14:textId="77777777" w:rsidR="00FF2EE2" w:rsidRPr="00EB4E30" w:rsidRDefault="00FF2EE2" w:rsidP="00EB4E30">
            <w:pPr>
              <w:snapToGrid w:val="0"/>
              <w:ind w:left="0"/>
              <w:jc w:val="center"/>
              <w:rPr>
                <w:bCs/>
                <w:sz w:val="16"/>
                <w:szCs w:val="16"/>
              </w:rPr>
            </w:pPr>
          </w:p>
          <w:p w14:paraId="1838903C" w14:textId="77777777" w:rsidR="00FF2EE2" w:rsidRPr="00EB4E30" w:rsidRDefault="00FF2EE2" w:rsidP="00EB4E30">
            <w:pPr>
              <w:ind w:left="0"/>
              <w:jc w:val="center"/>
              <w:rPr>
                <w:bCs/>
                <w:sz w:val="16"/>
                <w:szCs w:val="16"/>
              </w:rPr>
            </w:pPr>
          </w:p>
          <w:p w14:paraId="4D02095D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t>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2E1E22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1E46E707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2119C7DE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t>46.854,20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155EB2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4FDEC4B4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302D18EA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t>83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19596" w14:textId="77777777" w:rsidR="00FF2EE2" w:rsidRPr="00EB4E30" w:rsidRDefault="005C18C9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br/>
            </w:r>
            <w:r w:rsidR="00DF7A09" w:rsidRPr="00EB4E30">
              <w:rPr>
                <w:bCs/>
                <w:sz w:val="14"/>
                <w:szCs w:val="14"/>
              </w:rPr>
              <w:br/>
              <w:t>33.728,00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46766" w14:textId="77777777" w:rsidR="00FF2EE2" w:rsidRPr="00EB4E30" w:rsidRDefault="00FF2EE2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38AF679B" w14:textId="77777777" w:rsidR="00DF7A09" w:rsidRPr="00EB4E30" w:rsidRDefault="00DF7A09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</w:p>
          <w:p w14:paraId="3C267DF3" w14:textId="0E557D57" w:rsidR="00DF7A09" w:rsidRPr="00EB4E30" w:rsidRDefault="00DF7A09" w:rsidP="00EB4E30">
            <w:pPr>
              <w:ind w:left="0"/>
              <w:jc w:val="center"/>
              <w:rPr>
                <w:bCs/>
                <w:sz w:val="14"/>
                <w:szCs w:val="14"/>
              </w:rPr>
            </w:pPr>
            <w:r w:rsidRPr="00EB4E30">
              <w:rPr>
                <w:bCs/>
                <w:sz w:val="14"/>
                <w:szCs w:val="14"/>
              </w:rPr>
              <w:t>61</w:t>
            </w:r>
          </w:p>
        </w:tc>
        <w:tc>
          <w:tcPr>
            <w:tcW w:w="2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BAA88C" w14:textId="77777777" w:rsidR="00FF2EE2" w:rsidRPr="00FF2EE2" w:rsidRDefault="00FF2EE2">
            <w:pPr>
              <w:snapToGrid w:val="0"/>
              <w:ind w:left="0"/>
              <w:rPr>
                <w:sz w:val="14"/>
                <w:szCs w:val="14"/>
              </w:rPr>
            </w:pPr>
          </w:p>
        </w:tc>
      </w:tr>
      <w:tr w:rsidR="00FF2EE2" w:rsidRPr="00FF2EE2" w14:paraId="78398775" w14:textId="77777777" w:rsidTr="00EB4E30">
        <w:tblPrEx>
          <w:tblCellMar>
            <w:left w:w="108" w:type="dxa"/>
            <w:right w:w="108" w:type="dxa"/>
          </w:tblCellMar>
        </w:tblPrEx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D06418" w14:textId="77777777" w:rsidR="00FF2EE2" w:rsidRPr="00FF2EE2" w:rsidRDefault="00FF2EE2">
            <w:pPr>
              <w:ind w:left="0"/>
              <w:rPr>
                <w:sz w:val="14"/>
                <w:szCs w:val="14"/>
              </w:rPr>
            </w:pPr>
            <w:r w:rsidRPr="00FF2EE2">
              <w:rPr>
                <w:b/>
                <w:sz w:val="12"/>
                <w:szCs w:val="12"/>
              </w:rPr>
              <w:t xml:space="preserve">Wojewoda  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9CF0D1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64.659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F64C1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59305A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53.886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0F0A6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X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3CBED7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51.930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71E9DC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5A01E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37.483,36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CA132" w14:textId="77777777" w:rsidR="00FF2EE2" w:rsidRPr="00FF2EE2" w:rsidRDefault="00DF7A09" w:rsidP="00EB4E30">
            <w:pPr>
              <w:ind w:left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40F693" w14:textId="77777777" w:rsidR="00FF2EE2" w:rsidRPr="00FF2EE2" w:rsidRDefault="00DF7A09" w:rsidP="00EB4E30">
            <w:pPr>
              <w:ind w:left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26.982,40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401F19" w14:textId="77777777" w:rsidR="00FF2EE2" w:rsidRPr="00FF2EE2" w:rsidRDefault="00DF7A09" w:rsidP="00EB4E30">
            <w:pPr>
              <w:ind w:left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</w:t>
            </w:r>
          </w:p>
        </w:tc>
        <w:tc>
          <w:tcPr>
            <w:tcW w:w="2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5D6AD" w14:textId="77777777" w:rsidR="00FF2EE2" w:rsidRPr="00FF2EE2" w:rsidRDefault="00FF2EE2">
            <w:pPr>
              <w:snapToGrid w:val="0"/>
              <w:ind w:left="0"/>
              <w:rPr>
                <w:sz w:val="14"/>
                <w:szCs w:val="14"/>
              </w:rPr>
            </w:pPr>
          </w:p>
        </w:tc>
      </w:tr>
      <w:tr w:rsidR="00FF2EE2" w:rsidRPr="00FF2EE2" w14:paraId="3A40C22D" w14:textId="77777777" w:rsidTr="00EB4E30">
        <w:tblPrEx>
          <w:tblCellMar>
            <w:left w:w="108" w:type="dxa"/>
            <w:right w:w="108" w:type="dxa"/>
          </w:tblCellMar>
        </w:tblPrEx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0E80D3" w14:textId="77777777" w:rsidR="00FF2EE2" w:rsidRPr="00FF2EE2" w:rsidRDefault="00FF2EE2">
            <w:pPr>
              <w:ind w:left="0"/>
              <w:rPr>
                <w:sz w:val="14"/>
                <w:szCs w:val="14"/>
              </w:rPr>
            </w:pPr>
            <w:r w:rsidRPr="00FF2EE2">
              <w:rPr>
                <w:b/>
                <w:sz w:val="12"/>
                <w:szCs w:val="12"/>
              </w:rPr>
              <w:t>Gmina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0F918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20.187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0CA69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x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31FCEE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16.165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107AF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X</w:t>
            </w:r>
          </w:p>
        </w:tc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509A85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13.471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44A0E8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DDADCA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9.370,84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0D920" w14:textId="77777777" w:rsidR="00FF2EE2" w:rsidRPr="00FF2EE2" w:rsidRDefault="00FF2EE2" w:rsidP="00EB4E30">
            <w:pPr>
              <w:ind w:left="0"/>
              <w:jc w:val="center"/>
              <w:rPr>
                <w:sz w:val="14"/>
                <w:szCs w:val="14"/>
              </w:rPr>
            </w:pPr>
            <w:r w:rsidRPr="00FF2EE2">
              <w:rPr>
                <w:sz w:val="14"/>
                <w:szCs w:val="14"/>
              </w:rPr>
              <w:t>x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768A0D" w14:textId="77777777" w:rsidR="00FF2EE2" w:rsidRPr="00FF2EE2" w:rsidRDefault="00DF7A09" w:rsidP="00EB4E30">
            <w:pPr>
              <w:ind w:left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6.745,60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9ADE00" w14:textId="77777777" w:rsidR="00FF2EE2" w:rsidRPr="00FF2EE2" w:rsidRDefault="00DF7A09" w:rsidP="00EB4E30">
            <w:pPr>
              <w:ind w:left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x</w:t>
            </w:r>
          </w:p>
        </w:tc>
        <w:tc>
          <w:tcPr>
            <w:tcW w:w="236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6439891" w14:textId="77777777" w:rsidR="00FF2EE2" w:rsidRPr="00FF2EE2" w:rsidRDefault="00FF2EE2">
            <w:pPr>
              <w:snapToGrid w:val="0"/>
              <w:ind w:left="0"/>
              <w:rPr>
                <w:sz w:val="14"/>
                <w:szCs w:val="14"/>
              </w:rPr>
            </w:pPr>
          </w:p>
        </w:tc>
      </w:tr>
    </w:tbl>
    <w:p w14:paraId="61660778" w14:textId="77777777" w:rsidR="00B136C1" w:rsidRPr="00D5234D" w:rsidRDefault="00B136C1">
      <w:pPr>
        <w:ind w:left="0"/>
        <w:rPr>
          <w:color w:val="FF0000"/>
          <w:sz w:val="24"/>
        </w:rPr>
      </w:pPr>
    </w:p>
    <w:p w14:paraId="22397F9B" w14:textId="77777777" w:rsidR="00B136C1" w:rsidRPr="00D5234D" w:rsidRDefault="00B136C1">
      <w:pPr>
        <w:ind w:left="0"/>
        <w:rPr>
          <w:color w:val="FF0000"/>
          <w:sz w:val="24"/>
        </w:rPr>
      </w:pPr>
    </w:p>
    <w:p w14:paraId="12E11E33" w14:textId="77777777" w:rsidR="00B136C1" w:rsidRPr="00D5234D" w:rsidRDefault="00B136C1">
      <w:pPr>
        <w:ind w:left="0"/>
        <w:rPr>
          <w:color w:val="FF0000"/>
          <w:sz w:val="24"/>
        </w:rPr>
      </w:pPr>
    </w:p>
    <w:p w14:paraId="6150498A" w14:textId="77777777" w:rsidR="00B136C1" w:rsidRPr="00D5234D" w:rsidRDefault="00B136C1">
      <w:pPr>
        <w:ind w:left="0"/>
        <w:rPr>
          <w:color w:val="FF0000"/>
          <w:sz w:val="24"/>
        </w:rPr>
      </w:pPr>
    </w:p>
    <w:p w14:paraId="60222A1E" w14:textId="77777777" w:rsidR="00B136C1" w:rsidRPr="00D5234D" w:rsidRDefault="00B136C1">
      <w:pPr>
        <w:ind w:left="0"/>
        <w:rPr>
          <w:color w:val="FF0000"/>
        </w:rPr>
      </w:pPr>
      <w:r w:rsidRPr="00D5234D">
        <w:rPr>
          <w:color w:val="FF0000"/>
          <w:sz w:val="20"/>
          <w:szCs w:val="20"/>
        </w:rPr>
        <w:tab/>
      </w:r>
      <w:r w:rsidRPr="00D5234D">
        <w:rPr>
          <w:color w:val="FF0000"/>
          <w:sz w:val="20"/>
          <w:szCs w:val="20"/>
        </w:rPr>
        <w:tab/>
      </w:r>
      <w:r w:rsidRPr="00D5234D">
        <w:rPr>
          <w:color w:val="FF0000"/>
          <w:sz w:val="20"/>
          <w:szCs w:val="20"/>
        </w:rPr>
        <w:tab/>
      </w:r>
    </w:p>
    <w:sectPr w:rsidR="00B136C1" w:rsidRPr="00D5234D" w:rsidSect="00FB3C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991" w:bottom="1418" w:left="851" w:header="708" w:footer="709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DDEF9" w14:textId="77777777" w:rsidR="00D04856" w:rsidRDefault="00D04856">
      <w:r>
        <w:separator/>
      </w:r>
    </w:p>
  </w:endnote>
  <w:endnote w:type="continuationSeparator" w:id="0">
    <w:p w14:paraId="599D77A1" w14:textId="77777777" w:rsidR="00D04856" w:rsidRDefault="00D048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F1D7F" w14:textId="77777777" w:rsidR="00474E48" w:rsidRDefault="00474E4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63B59D2" w14:textId="77777777" w:rsidR="00474E48" w:rsidRDefault="00474E48">
    <w:pPr>
      <w:pStyle w:val="Stopka"/>
      <w:ind w:left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DB75D" w14:textId="77777777" w:rsidR="00474E48" w:rsidRDefault="00474E4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2D5D7" w14:textId="77777777" w:rsidR="00474E48" w:rsidRDefault="00474E4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6E926814" w14:textId="77777777" w:rsidR="00474E48" w:rsidRDefault="00474E48">
    <w:pPr>
      <w:pStyle w:val="Stopka"/>
      <w:ind w:left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9008A9" w14:textId="77777777" w:rsidR="00474E48" w:rsidRDefault="00474E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D3FB6" w14:textId="77777777" w:rsidR="00D04856" w:rsidRDefault="00D04856">
      <w:r>
        <w:separator/>
      </w:r>
    </w:p>
  </w:footnote>
  <w:footnote w:type="continuationSeparator" w:id="0">
    <w:p w14:paraId="442D9071" w14:textId="77777777" w:rsidR="00D04856" w:rsidRDefault="00D048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F6434" w14:textId="77777777" w:rsidR="00474E48" w:rsidRDefault="00474E4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0934C" w14:textId="77777777" w:rsidR="00474E48" w:rsidRDefault="00474E48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597CCF" w14:textId="77777777" w:rsidR="00474E48" w:rsidRDefault="00474E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hint="default"/>
        <w:b/>
        <w:bCs/>
        <w:color w:val="000000"/>
        <w:sz w:val="23"/>
        <w:szCs w:val="23"/>
      </w:rPr>
    </w:lvl>
  </w:abstractNum>
  <w:abstractNum w:abstractNumId="3" w15:restartNumberingAfterBreak="0">
    <w:nsid w:val="00000004"/>
    <w:multiLevelType w:val="singleLevel"/>
    <w:tmpl w:val="00000004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  <w:color w:val="auto"/>
        <w:sz w:val="23"/>
        <w:szCs w:val="23"/>
      </w:rPr>
    </w:lvl>
  </w:abstractNum>
  <w:abstractNum w:abstractNumId="4" w15:restartNumberingAfterBreak="0">
    <w:nsid w:val="00000005"/>
    <w:multiLevelType w:val="singleLevel"/>
    <w:tmpl w:val="00000005"/>
    <w:name w:val="WW8Num15"/>
    <w:lvl w:ilvl="0">
      <w:start w:val="3"/>
      <w:numFmt w:val="upperRoman"/>
      <w:lvlText w:val="%1."/>
      <w:lvlJc w:val="left"/>
      <w:pPr>
        <w:tabs>
          <w:tab w:val="num" w:pos="0"/>
        </w:tabs>
        <w:ind w:left="720" w:hanging="720"/>
      </w:pPr>
      <w:rPr>
        <w:rFonts w:hint="default"/>
        <w:b/>
        <w:color w:val="0D0D0D"/>
        <w:sz w:val="24"/>
        <w:szCs w:val="23"/>
      </w:rPr>
    </w:lvl>
  </w:abstractNum>
  <w:abstractNum w:abstractNumId="5" w15:restartNumberingAfterBreak="0">
    <w:nsid w:val="00000006"/>
    <w:multiLevelType w:val="singleLevel"/>
    <w:tmpl w:val="00000006"/>
    <w:name w:val="WW8Num18"/>
    <w:lvl w:ilvl="0">
      <w:start w:val="1"/>
      <w:numFmt w:val="decimal"/>
      <w:lvlText w:val="%1)"/>
      <w:lvlJc w:val="left"/>
      <w:pPr>
        <w:tabs>
          <w:tab w:val="num" w:pos="-60"/>
        </w:tabs>
        <w:ind w:left="360" w:hanging="360"/>
      </w:pPr>
      <w:rPr>
        <w:rFonts w:hint="default"/>
        <w:b/>
        <w:bCs/>
        <w:color w:val="auto"/>
        <w:sz w:val="23"/>
        <w:szCs w:val="23"/>
      </w:rPr>
    </w:lvl>
  </w:abstractNum>
  <w:abstractNum w:abstractNumId="6" w15:restartNumberingAfterBreak="0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E75DAD"/>
    <w:multiLevelType w:val="hybridMultilevel"/>
    <w:tmpl w:val="FA0C3DAA"/>
    <w:lvl w:ilvl="0" w:tplc="35A8CC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F1D"/>
    <w:rsid w:val="00003982"/>
    <w:rsid w:val="000045A9"/>
    <w:rsid w:val="00007199"/>
    <w:rsid w:val="000168A3"/>
    <w:rsid w:val="00024700"/>
    <w:rsid w:val="00025CE1"/>
    <w:rsid w:val="00037959"/>
    <w:rsid w:val="00053C7A"/>
    <w:rsid w:val="00056220"/>
    <w:rsid w:val="000771FE"/>
    <w:rsid w:val="000A3BC9"/>
    <w:rsid w:val="000E5970"/>
    <w:rsid w:val="000F1239"/>
    <w:rsid w:val="000F5974"/>
    <w:rsid w:val="000F6C9F"/>
    <w:rsid w:val="001173AD"/>
    <w:rsid w:val="0013669F"/>
    <w:rsid w:val="00137EC1"/>
    <w:rsid w:val="001441A7"/>
    <w:rsid w:val="00144AFA"/>
    <w:rsid w:val="00153393"/>
    <w:rsid w:val="001623B7"/>
    <w:rsid w:val="001A00AE"/>
    <w:rsid w:val="001B0E77"/>
    <w:rsid w:val="001B349F"/>
    <w:rsid w:val="001C32A0"/>
    <w:rsid w:val="00210B8C"/>
    <w:rsid w:val="00216518"/>
    <w:rsid w:val="00220CC1"/>
    <w:rsid w:val="00246E0A"/>
    <w:rsid w:val="00263062"/>
    <w:rsid w:val="002676B7"/>
    <w:rsid w:val="00271DEB"/>
    <w:rsid w:val="00272269"/>
    <w:rsid w:val="0028157C"/>
    <w:rsid w:val="00281803"/>
    <w:rsid w:val="0029758B"/>
    <w:rsid w:val="002A4CC9"/>
    <w:rsid w:val="002D6BBF"/>
    <w:rsid w:val="002E73B9"/>
    <w:rsid w:val="002F2A1B"/>
    <w:rsid w:val="002F2FC5"/>
    <w:rsid w:val="00332827"/>
    <w:rsid w:val="00334297"/>
    <w:rsid w:val="00334501"/>
    <w:rsid w:val="0033584C"/>
    <w:rsid w:val="0033727F"/>
    <w:rsid w:val="0034699D"/>
    <w:rsid w:val="003722B8"/>
    <w:rsid w:val="003831AA"/>
    <w:rsid w:val="00390647"/>
    <w:rsid w:val="003942FE"/>
    <w:rsid w:val="00396063"/>
    <w:rsid w:val="003B2902"/>
    <w:rsid w:val="003C5876"/>
    <w:rsid w:val="003D1137"/>
    <w:rsid w:val="003D3185"/>
    <w:rsid w:val="003D52EF"/>
    <w:rsid w:val="003D773B"/>
    <w:rsid w:val="003E0AEA"/>
    <w:rsid w:val="003E1C40"/>
    <w:rsid w:val="003F45B3"/>
    <w:rsid w:val="00412EF6"/>
    <w:rsid w:val="004203E9"/>
    <w:rsid w:val="00423808"/>
    <w:rsid w:val="00443E65"/>
    <w:rsid w:val="004532BB"/>
    <w:rsid w:val="00460ED3"/>
    <w:rsid w:val="00462473"/>
    <w:rsid w:val="00474E48"/>
    <w:rsid w:val="004878A2"/>
    <w:rsid w:val="004A19D4"/>
    <w:rsid w:val="004D1B10"/>
    <w:rsid w:val="004D2BC8"/>
    <w:rsid w:val="004D7AC1"/>
    <w:rsid w:val="004E42AE"/>
    <w:rsid w:val="004F225D"/>
    <w:rsid w:val="004F4DF9"/>
    <w:rsid w:val="00533901"/>
    <w:rsid w:val="00534B36"/>
    <w:rsid w:val="00545245"/>
    <w:rsid w:val="00554B4F"/>
    <w:rsid w:val="00575278"/>
    <w:rsid w:val="0057570F"/>
    <w:rsid w:val="00586A45"/>
    <w:rsid w:val="005877D4"/>
    <w:rsid w:val="00591A1B"/>
    <w:rsid w:val="0059500B"/>
    <w:rsid w:val="00597F80"/>
    <w:rsid w:val="005C18C9"/>
    <w:rsid w:val="005E5B54"/>
    <w:rsid w:val="005F3E97"/>
    <w:rsid w:val="005F789C"/>
    <w:rsid w:val="00617045"/>
    <w:rsid w:val="006309A4"/>
    <w:rsid w:val="00641FF8"/>
    <w:rsid w:val="0064358E"/>
    <w:rsid w:val="006567ED"/>
    <w:rsid w:val="00683D03"/>
    <w:rsid w:val="00687F85"/>
    <w:rsid w:val="006C721F"/>
    <w:rsid w:val="00711211"/>
    <w:rsid w:val="0071799F"/>
    <w:rsid w:val="0074408A"/>
    <w:rsid w:val="0074442C"/>
    <w:rsid w:val="00744523"/>
    <w:rsid w:val="00756958"/>
    <w:rsid w:val="00757FE6"/>
    <w:rsid w:val="0077370A"/>
    <w:rsid w:val="007A189C"/>
    <w:rsid w:val="007A5A0F"/>
    <w:rsid w:val="007B723C"/>
    <w:rsid w:val="007C1251"/>
    <w:rsid w:val="007C3FD4"/>
    <w:rsid w:val="007D08D5"/>
    <w:rsid w:val="007D7190"/>
    <w:rsid w:val="007E05C6"/>
    <w:rsid w:val="007F6026"/>
    <w:rsid w:val="00801461"/>
    <w:rsid w:val="00801AA8"/>
    <w:rsid w:val="00805F5F"/>
    <w:rsid w:val="008069C3"/>
    <w:rsid w:val="00807B16"/>
    <w:rsid w:val="00822CB9"/>
    <w:rsid w:val="00840FF6"/>
    <w:rsid w:val="008477EA"/>
    <w:rsid w:val="00891D2E"/>
    <w:rsid w:val="008A098A"/>
    <w:rsid w:val="008A59DA"/>
    <w:rsid w:val="008C29F3"/>
    <w:rsid w:val="008D2841"/>
    <w:rsid w:val="008E1ED6"/>
    <w:rsid w:val="00907B5D"/>
    <w:rsid w:val="00920665"/>
    <w:rsid w:val="00940242"/>
    <w:rsid w:val="009460B2"/>
    <w:rsid w:val="00947BA0"/>
    <w:rsid w:val="0095703E"/>
    <w:rsid w:val="00965560"/>
    <w:rsid w:val="009A0E22"/>
    <w:rsid w:val="009A66DA"/>
    <w:rsid w:val="009B6A7A"/>
    <w:rsid w:val="009C3059"/>
    <w:rsid w:val="009D022E"/>
    <w:rsid w:val="009D42D1"/>
    <w:rsid w:val="009F1842"/>
    <w:rsid w:val="00A00286"/>
    <w:rsid w:val="00A0677C"/>
    <w:rsid w:val="00A16DB6"/>
    <w:rsid w:val="00A22415"/>
    <w:rsid w:val="00A37A98"/>
    <w:rsid w:val="00A617BF"/>
    <w:rsid w:val="00A6756A"/>
    <w:rsid w:val="00A70423"/>
    <w:rsid w:val="00A715BB"/>
    <w:rsid w:val="00AA0DA4"/>
    <w:rsid w:val="00AA7D79"/>
    <w:rsid w:val="00AC155A"/>
    <w:rsid w:val="00AE0680"/>
    <w:rsid w:val="00AE5210"/>
    <w:rsid w:val="00AF2B6E"/>
    <w:rsid w:val="00B03F1D"/>
    <w:rsid w:val="00B0429E"/>
    <w:rsid w:val="00B13412"/>
    <w:rsid w:val="00B136C1"/>
    <w:rsid w:val="00B3164C"/>
    <w:rsid w:val="00B33DA2"/>
    <w:rsid w:val="00B560B4"/>
    <w:rsid w:val="00B75741"/>
    <w:rsid w:val="00B803B9"/>
    <w:rsid w:val="00B842AE"/>
    <w:rsid w:val="00B9300E"/>
    <w:rsid w:val="00BA5BE9"/>
    <w:rsid w:val="00BA7248"/>
    <w:rsid w:val="00BC7C9F"/>
    <w:rsid w:val="00BD4C48"/>
    <w:rsid w:val="00BD5244"/>
    <w:rsid w:val="00BD7220"/>
    <w:rsid w:val="00BE0DD8"/>
    <w:rsid w:val="00BE30DC"/>
    <w:rsid w:val="00BF7817"/>
    <w:rsid w:val="00C27854"/>
    <w:rsid w:val="00C43047"/>
    <w:rsid w:val="00C72F43"/>
    <w:rsid w:val="00C8109F"/>
    <w:rsid w:val="00C95547"/>
    <w:rsid w:val="00CA1395"/>
    <w:rsid w:val="00CB023B"/>
    <w:rsid w:val="00CB3DF6"/>
    <w:rsid w:val="00CC5A9D"/>
    <w:rsid w:val="00CD270E"/>
    <w:rsid w:val="00CD3E81"/>
    <w:rsid w:val="00CE7FC7"/>
    <w:rsid w:val="00CF4123"/>
    <w:rsid w:val="00D02713"/>
    <w:rsid w:val="00D04856"/>
    <w:rsid w:val="00D06D1E"/>
    <w:rsid w:val="00D1115E"/>
    <w:rsid w:val="00D14CA2"/>
    <w:rsid w:val="00D169DF"/>
    <w:rsid w:val="00D363B4"/>
    <w:rsid w:val="00D4627F"/>
    <w:rsid w:val="00D5234D"/>
    <w:rsid w:val="00D54332"/>
    <w:rsid w:val="00D86600"/>
    <w:rsid w:val="00D917A6"/>
    <w:rsid w:val="00DA72E2"/>
    <w:rsid w:val="00DB7441"/>
    <w:rsid w:val="00DC1FB9"/>
    <w:rsid w:val="00DD524B"/>
    <w:rsid w:val="00DE6D51"/>
    <w:rsid w:val="00DF7A09"/>
    <w:rsid w:val="00E14EE9"/>
    <w:rsid w:val="00E174D3"/>
    <w:rsid w:val="00E22C78"/>
    <w:rsid w:val="00E30E38"/>
    <w:rsid w:val="00E511A1"/>
    <w:rsid w:val="00E626F6"/>
    <w:rsid w:val="00E72BDF"/>
    <w:rsid w:val="00E87F9E"/>
    <w:rsid w:val="00E9280C"/>
    <w:rsid w:val="00EB4E30"/>
    <w:rsid w:val="00ED04B5"/>
    <w:rsid w:val="00ED35CE"/>
    <w:rsid w:val="00ED6A7C"/>
    <w:rsid w:val="00EF4222"/>
    <w:rsid w:val="00F0269E"/>
    <w:rsid w:val="00F14FE2"/>
    <w:rsid w:val="00F207F5"/>
    <w:rsid w:val="00F263EF"/>
    <w:rsid w:val="00F339CA"/>
    <w:rsid w:val="00F33CC9"/>
    <w:rsid w:val="00F419FB"/>
    <w:rsid w:val="00F54CB2"/>
    <w:rsid w:val="00F56AA2"/>
    <w:rsid w:val="00F6262A"/>
    <w:rsid w:val="00F771D7"/>
    <w:rsid w:val="00F77204"/>
    <w:rsid w:val="00F87AA1"/>
    <w:rsid w:val="00F97826"/>
    <w:rsid w:val="00FB3C2A"/>
    <w:rsid w:val="00FD7C85"/>
    <w:rsid w:val="00FE568E"/>
    <w:rsid w:val="00FE5730"/>
    <w:rsid w:val="00FF2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9C1C5E"/>
  <w15:docId w15:val="{F39BACBC-EF2F-4669-BF67-09DA39B3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B6E"/>
    <w:pPr>
      <w:suppressAutoHyphens/>
      <w:ind w:left="57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2B6E"/>
  </w:style>
  <w:style w:type="character" w:customStyle="1" w:styleId="WW8Num2z0">
    <w:name w:val="WW8Num2z0"/>
    <w:rsid w:val="00AF2B6E"/>
    <w:rPr>
      <w:rFonts w:hint="default"/>
    </w:rPr>
  </w:style>
  <w:style w:type="character" w:customStyle="1" w:styleId="WW8Num2z1">
    <w:name w:val="WW8Num2z1"/>
    <w:rsid w:val="00AF2B6E"/>
  </w:style>
  <w:style w:type="character" w:customStyle="1" w:styleId="WW8Num2z2">
    <w:name w:val="WW8Num2z2"/>
    <w:rsid w:val="00AF2B6E"/>
  </w:style>
  <w:style w:type="character" w:customStyle="1" w:styleId="WW8Num2z3">
    <w:name w:val="WW8Num2z3"/>
    <w:rsid w:val="00AF2B6E"/>
  </w:style>
  <w:style w:type="character" w:customStyle="1" w:styleId="WW8Num2z4">
    <w:name w:val="WW8Num2z4"/>
    <w:rsid w:val="00AF2B6E"/>
  </w:style>
  <w:style w:type="character" w:customStyle="1" w:styleId="WW8Num2z5">
    <w:name w:val="WW8Num2z5"/>
    <w:rsid w:val="00AF2B6E"/>
  </w:style>
  <w:style w:type="character" w:customStyle="1" w:styleId="WW8Num2z6">
    <w:name w:val="WW8Num2z6"/>
    <w:rsid w:val="00AF2B6E"/>
  </w:style>
  <w:style w:type="character" w:customStyle="1" w:styleId="WW8Num2z7">
    <w:name w:val="WW8Num2z7"/>
    <w:rsid w:val="00AF2B6E"/>
  </w:style>
  <w:style w:type="character" w:customStyle="1" w:styleId="WW8Num2z8">
    <w:name w:val="WW8Num2z8"/>
    <w:rsid w:val="00AF2B6E"/>
  </w:style>
  <w:style w:type="character" w:customStyle="1" w:styleId="WW8Num3z0">
    <w:name w:val="WW8Num3z0"/>
    <w:rsid w:val="00AF2B6E"/>
    <w:rPr>
      <w:rFonts w:hint="default"/>
      <w:color w:val="000000"/>
    </w:rPr>
  </w:style>
  <w:style w:type="character" w:customStyle="1" w:styleId="WW8Num3z1">
    <w:name w:val="WW8Num3z1"/>
    <w:rsid w:val="00AF2B6E"/>
  </w:style>
  <w:style w:type="character" w:customStyle="1" w:styleId="WW8Num3z2">
    <w:name w:val="WW8Num3z2"/>
    <w:rsid w:val="00AF2B6E"/>
  </w:style>
  <w:style w:type="character" w:customStyle="1" w:styleId="WW8Num3z3">
    <w:name w:val="WW8Num3z3"/>
    <w:rsid w:val="00AF2B6E"/>
  </w:style>
  <w:style w:type="character" w:customStyle="1" w:styleId="WW8Num3z4">
    <w:name w:val="WW8Num3z4"/>
    <w:rsid w:val="00AF2B6E"/>
  </w:style>
  <w:style w:type="character" w:customStyle="1" w:styleId="WW8Num3z5">
    <w:name w:val="WW8Num3z5"/>
    <w:rsid w:val="00AF2B6E"/>
  </w:style>
  <w:style w:type="character" w:customStyle="1" w:styleId="WW8Num3z6">
    <w:name w:val="WW8Num3z6"/>
    <w:rsid w:val="00AF2B6E"/>
  </w:style>
  <w:style w:type="character" w:customStyle="1" w:styleId="WW8Num3z7">
    <w:name w:val="WW8Num3z7"/>
    <w:rsid w:val="00AF2B6E"/>
  </w:style>
  <w:style w:type="character" w:customStyle="1" w:styleId="WW8Num3z8">
    <w:name w:val="WW8Num3z8"/>
    <w:rsid w:val="00AF2B6E"/>
  </w:style>
  <w:style w:type="character" w:customStyle="1" w:styleId="WW8Num4z0">
    <w:name w:val="WW8Num4z0"/>
    <w:rsid w:val="00AF2B6E"/>
    <w:rPr>
      <w:rFonts w:ascii="Symbol" w:eastAsia="Calibri" w:hAnsi="Symbol" w:cs="Times New Roman" w:hint="default"/>
    </w:rPr>
  </w:style>
  <w:style w:type="character" w:customStyle="1" w:styleId="WW8Num4z1">
    <w:name w:val="WW8Num4z1"/>
    <w:rsid w:val="00AF2B6E"/>
    <w:rPr>
      <w:rFonts w:ascii="Courier New" w:hAnsi="Courier New" w:cs="Courier New" w:hint="default"/>
    </w:rPr>
  </w:style>
  <w:style w:type="character" w:customStyle="1" w:styleId="WW8Num4z2">
    <w:name w:val="WW8Num4z2"/>
    <w:rsid w:val="00AF2B6E"/>
    <w:rPr>
      <w:rFonts w:ascii="Wingdings" w:hAnsi="Wingdings" w:cs="Wingdings" w:hint="default"/>
    </w:rPr>
  </w:style>
  <w:style w:type="character" w:customStyle="1" w:styleId="WW8Num4z3">
    <w:name w:val="WW8Num4z3"/>
    <w:rsid w:val="00AF2B6E"/>
    <w:rPr>
      <w:rFonts w:ascii="Symbol" w:hAnsi="Symbol" w:cs="Symbol" w:hint="default"/>
    </w:rPr>
  </w:style>
  <w:style w:type="character" w:customStyle="1" w:styleId="WW8Num5z0">
    <w:name w:val="WW8Num5z0"/>
    <w:rsid w:val="00AF2B6E"/>
  </w:style>
  <w:style w:type="character" w:customStyle="1" w:styleId="WW8Num5z1">
    <w:name w:val="WW8Num5z1"/>
    <w:rsid w:val="00AF2B6E"/>
  </w:style>
  <w:style w:type="character" w:customStyle="1" w:styleId="WW8Num5z2">
    <w:name w:val="WW8Num5z2"/>
    <w:rsid w:val="00AF2B6E"/>
  </w:style>
  <w:style w:type="character" w:customStyle="1" w:styleId="WW8Num5z3">
    <w:name w:val="WW8Num5z3"/>
    <w:rsid w:val="00AF2B6E"/>
  </w:style>
  <w:style w:type="character" w:customStyle="1" w:styleId="WW8Num5z4">
    <w:name w:val="WW8Num5z4"/>
    <w:rsid w:val="00AF2B6E"/>
  </w:style>
  <w:style w:type="character" w:customStyle="1" w:styleId="WW8Num5z5">
    <w:name w:val="WW8Num5z5"/>
    <w:rsid w:val="00AF2B6E"/>
  </w:style>
  <w:style w:type="character" w:customStyle="1" w:styleId="WW8Num5z6">
    <w:name w:val="WW8Num5z6"/>
    <w:rsid w:val="00AF2B6E"/>
  </w:style>
  <w:style w:type="character" w:customStyle="1" w:styleId="WW8Num5z7">
    <w:name w:val="WW8Num5z7"/>
    <w:rsid w:val="00AF2B6E"/>
  </w:style>
  <w:style w:type="character" w:customStyle="1" w:styleId="WW8Num5z8">
    <w:name w:val="WW8Num5z8"/>
    <w:rsid w:val="00AF2B6E"/>
  </w:style>
  <w:style w:type="character" w:customStyle="1" w:styleId="WW8Num6z0">
    <w:name w:val="WW8Num6z0"/>
    <w:rsid w:val="00AF2B6E"/>
    <w:rPr>
      <w:rFonts w:ascii="Symbol" w:eastAsia="Calibri" w:hAnsi="Symbol" w:cs="Times New Roman" w:hint="default"/>
    </w:rPr>
  </w:style>
  <w:style w:type="character" w:customStyle="1" w:styleId="WW8Num6z1">
    <w:name w:val="WW8Num6z1"/>
    <w:rsid w:val="00AF2B6E"/>
    <w:rPr>
      <w:rFonts w:ascii="Courier New" w:hAnsi="Courier New" w:cs="Courier New" w:hint="default"/>
    </w:rPr>
  </w:style>
  <w:style w:type="character" w:customStyle="1" w:styleId="WW8Num6z2">
    <w:name w:val="WW8Num6z2"/>
    <w:rsid w:val="00AF2B6E"/>
    <w:rPr>
      <w:rFonts w:ascii="Wingdings" w:hAnsi="Wingdings" w:cs="Wingdings" w:hint="default"/>
    </w:rPr>
  </w:style>
  <w:style w:type="character" w:customStyle="1" w:styleId="WW8Num6z3">
    <w:name w:val="WW8Num6z3"/>
    <w:rsid w:val="00AF2B6E"/>
    <w:rPr>
      <w:rFonts w:ascii="Symbol" w:hAnsi="Symbol" w:cs="Symbol" w:hint="default"/>
    </w:rPr>
  </w:style>
  <w:style w:type="character" w:customStyle="1" w:styleId="WW8Num7z0">
    <w:name w:val="WW8Num7z0"/>
    <w:rsid w:val="00AF2B6E"/>
    <w:rPr>
      <w:rFonts w:hint="default"/>
    </w:rPr>
  </w:style>
  <w:style w:type="character" w:customStyle="1" w:styleId="WW8Num7z1">
    <w:name w:val="WW8Num7z1"/>
    <w:rsid w:val="00AF2B6E"/>
  </w:style>
  <w:style w:type="character" w:customStyle="1" w:styleId="WW8Num7z2">
    <w:name w:val="WW8Num7z2"/>
    <w:rsid w:val="00AF2B6E"/>
  </w:style>
  <w:style w:type="character" w:customStyle="1" w:styleId="WW8Num7z3">
    <w:name w:val="WW8Num7z3"/>
    <w:rsid w:val="00AF2B6E"/>
  </w:style>
  <w:style w:type="character" w:customStyle="1" w:styleId="WW8Num7z4">
    <w:name w:val="WW8Num7z4"/>
    <w:rsid w:val="00AF2B6E"/>
  </w:style>
  <w:style w:type="character" w:customStyle="1" w:styleId="WW8Num7z5">
    <w:name w:val="WW8Num7z5"/>
    <w:rsid w:val="00AF2B6E"/>
  </w:style>
  <w:style w:type="character" w:customStyle="1" w:styleId="WW8Num7z6">
    <w:name w:val="WW8Num7z6"/>
    <w:rsid w:val="00AF2B6E"/>
  </w:style>
  <w:style w:type="character" w:customStyle="1" w:styleId="WW8Num7z7">
    <w:name w:val="WW8Num7z7"/>
    <w:rsid w:val="00AF2B6E"/>
  </w:style>
  <w:style w:type="character" w:customStyle="1" w:styleId="WW8Num7z8">
    <w:name w:val="WW8Num7z8"/>
    <w:rsid w:val="00AF2B6E"/>
  </w:style>
  <w:style w:type="character" w:customStyle="1" w:styleId="WW8Num8z0">
    <w:name w:val="WW8Num8z0"/>
    <w:rsid w:val="00AF2B6E"/>
    <w:rPr>
      <w:rFonts w:hint="default"/>
      <w:b/>
    </w:rPr>
  </w:style>
  <w:style w:type="character" w:customStyle="1" w:styleId="WW8Num8z1">
    <w:name w:val="WW8Num8z1"/>
    <w:rsid w:val="00AF2B6E"/>
  </w:style>
  <w:style w:type="character" w:customStyle="1" w:styleId="WW8Num8z2">
    <w:name w:val="WW8Num8z2"/>
    <w:rsid w:val="00AF2B6E"/>
  </w:style>
  <w:style w:type="character" w:customStyle="1" w:styleId="WW8Num8z3">
    <w:name w:val="WW8Num8z3"/>
    <w:rsid w:val="00AF2B6E"/>
  </w:style>
  <w:style w:type="character" w:customStyle="1" w:styleId="WW8Num8z4">
    <w:name w:val="WW8Num8z4"/>
    <w:rsid w:val="00AF2B6E"/>
  </w:style>
  <w:style w:type="character" w:customStyle="1" w:styleId="WW8Num8z5">
    <w:name w:val="WW8Num8z5"/>
    <w:rsid w:val="00AF2B6E"/>
  </w:style>
  <w:style w:type="character" w:customStyle="1" w:styleId="WW8Num8z6">
    <w:name w:val="WW8Num8z6"/>
    <w:rsid w:val="00AF2B6E"/>
  </w:style>
  <w:style w:type="character" w:customStyle="1" w:styleId="WW8Num8z7">
    <w:name w:val="WW8Num8z7"/>
    <w:rsid w:val="00AF2B6E"/>
  </w:style>
  <w:style w:type="character" w:customStyle="1" w:styleId="WW8Num8z8">
    <w:name w:val="WW8Num8z8"/>
    <w:rsid w:val="00AF2B6E"/>
  </w:style>
  <w:style w:type="character" w:customStyle="1" w:styleId="WW8Num9z0">
    <w:name w:val="WW8Num9z0"/>
    <w:rsid w:val="00AF2B6E"/>
    <w:rPr>
      <w:rFonts w:hint="default"/>
      <w:b/>
      <w:bCs/>
      <w:color w:val="000000"/>
      <w:sz w:val="23"/>
      <w:szCs w:val="23"/>
    </w:rPr>
  </w:style>
  <w:style w:type="character" w:customStyle="1" w:styleId="WW8Num9z1">
    <w:name w:val="WW8Num9z1"/>
    <w:rsid w:val="00AF2B6E"/>
  </w:style>
  <w:style w:type="character" w:customStyle="1" w:styleId="WW8Num9z2">
    <w:name w:val="WW8Num9z2"/>
    <w:rsid w:val="00AF2B6E"/>
  </w:style>
  <w:style w:type="character" w:customStyle="1" w:styleId="WW8Num9z3">
    <w:name w:val="WW8Num9z3"/>
    <w:rsid w:val="00AF2B6E"/>
  </w:style>
  <w:style w:type="character" w:customStyle="1" w:styleId="WW8Num9z4">
    <w:name w:val="WW8Num9z4"/>
    <w:rsid w:val="00AF2B6E"/>
  </w:style>
  <w:style w:type="character" w:customStyle="1" w:styleId="WW8Num9z5">
    <w:name w:val="WW8Num9z5"/>
    <w:rsid w:val="00AF2B6E"/>
  </w:style>
  <w:style w:type="character" w:customStyle="1" w:styleId="WW8Num9z6">
    <w:name w:val="WW8Num9z6"/>
    <w:rsid w:val="00AF2B6E"/>
  </w:style>
  <w:style w:type="character" w:customStyle="1" w:styleId="WW8Num9z7">
    <w:name w:val="WW8Num9z7"/>
    <w:rsid w:val="00AF2B6E"/>
  </w:style>
  <w:style w:type="character" w:customStyle="1" w:styleId="WW8Num9z8">
    <w:name w:val="WW8Num9z8"/>
    <w:rsid w:val="00AF2B6E"/>
  </w:style>
  <w:style w:type="character" w:customStyle="1" w:styleId="WW8Num10z0">
    <w:name w:val="WW8Num10z0"/>
    <w:rsid w:val="00AF2B6E"/>
    <w:rPr>
      <w:rFonts w:hint="default"/>
    </w:rPr>
  </w:style>
  <w:style w:type="character" w:customStyle="1" w:styleId="WW8Num10z1">
    <w:name w:val="WW8Num10z1"/>
    <w:rsid w:val="00AF2B6E"/>
  </w:style>
  <w:style w:type="character" w:customStyle="1" w:styleId="WW8Num10z2">
    <w:name w:val="WW8Num10z2"/>
    <w:rsid w:val="00AF2B6E"/>
  </w:style>
  <w:style w:type="character" w:customStyle="1" w:styleId="WW8Num10z3">
    <w:name w:val="WW8Num10z3"/>
    <w:rsid w:val="00AF2B6E"/>
  </w:style>
  <w:style w:type="character" w:customStyle="1" w:styleId="WW8Num10z4">
    <w:name w:val="WW8Num10z4"/>
    <w:rsid w:val="00AF2B6E"/>
  </w:style>
  <w:style w:type="character" w:customStyle="1" w:styleId="WW8Num10z5">
    <w:name w:val="WW8Num10z5"/>
    <w:rsid w:val="00AF2B6E"/>
  </w:style>
  <w:style w:type="character" w:customStyle="1" w:styleId="WW8Num10z6">
    <w:name w:val="WW8Num10z6"/>
    <w:rsid w:val="00AF2B6E"/>
  </w:style>
  <w:style w:type="character" w:customStyle="1" w:styleId="WW8Num10z7">
    <w:name w:val="WW8Num10z7"/>
    <w:rsid w:val="00AF2B6E"/>
  </w:style>
  <w:style w:type="character" w:customStyle="1" w:styleId="WW8Num10z8">
    <w:name w:val="WW8Num10z8"/>
    <w:rsid w:val="00AF2B6E"/>
  </w:style>
  <w:style w:type="character" w:customStyle="1" w:styleId="WW8Num11z0">
    <w:name w:val="WW8Num11z0"/>
    <w:rsid w:val="00AF2B6E"/>
  </w:style>
  <w:style w:type="character" w:customStyle="1" w:styleId="WW8Num12z0">
    <w:name w:val="WW8Num12z0"/>
    <w:rsid w:val="00AF2B6E"/>
    <w:rPr>
      <w:rFonts w:hint="default"/>
      <w:color w:val="auto"/>
      <w:sz w:val="23"/>
      <w:szCs w:val="23"/>
    </w:rPr>
  </w:style>
  <w:style w:type="character" w:customStyle="1" w:styleId="WW8Num12z1">
    <w:name w:val="WW8Num12z1"/>
    <w:rsid w:val="00AF2B6E"/>
  </w:style>
  <w:style w:type="character" w:customStyle="1" w:styleId="WW8Num12z2">
    <w:name w:val="WW8Num12z2"/>
    <w:rsid w:val="00AF2B6E"/>
  </w:style>
  <w:style w:type="character" w:customStyle="1" w:styleId="WW8Num12z3">
    <w:name w:val="WW8Num12z3"/>
    <w:rsid w:val="00AF2B6E"/>
  </w:style>
  <w:style w:type="character" w:customStyle="1" w:styleId="WW8Num12z4">
    <w:name w:val="WW8Num12z4"/>
    <w:rsid w:val="00AF2B6E"/>
  </w:style>
  <w:style w:type="character" w:customStyle="1" w:styleId="WW8Num12z5">
    <w:name w:val="WW8Num12z5"/>
    <w:rsid w:val="00AF2B6E"/>
  </w:style>
  <w:style w:type="character" w:customStyle="1" w:styleId="WW8Num12z6">
    <w:name w:val="WW8Num12z6"/>
    <w:rsid w:val="00AF2B6E"/>
  </w:style>
  <w:style w:type="character" w:customStyle="1" w:styleId="WW8Num12z7">
    <w:name w:val="WW8Num12z7"/>
    <w:rsid w:val="00AF2B6E"/>
  </w:style>
  <w:style w:type="character" w:customStyle="1" w:styleId="WW8Num12z8">
    <w:name w:val="WW8Num12z8"/>
    <w:rsid w:val="00AF2B6E"/>
  </w:style>
  <w:style w:type="character" w:customStyle="1" w:styleId="WW8Num13z0">
    <w:name w:val="WW8Num13z0"/>
    <w:rsid w:val="00AF2B6E"/>
    <w:rPr>
      <w:rFonts w:hint="default"/>
    </w:rPr>
  </w:style>
  <w:style w:type="character" w:customStyle="1" w:styleId="WW8Num13z1">
    <w:name w:val="WW8Num13z1"/>
    <w:rsid w:val="00AF2B6E"/>
  </w:style>
  <w:style w:type="character" w:customStyle="1" w:styleId="WW8Num13z2">
    <w:name w:val="WW8Num13z2"/>
    <w:rsid w:val="00AF2B6E"/>
  </w:style>
  <w:style w:type="character" w:customStyle="1" w:styleId="WW8Num13z3">
    <w:name w:val="WW8Num13z3"/>
    <w:rsid w:val="00AF2B6E"/>
  </w:style>
  <w:style w:type="character" w:customStyle="1" w:styleId="WW8Num13z4">
    <w:name w:val="WW8Num13z4"/>
    <w:rsid w:val="00AF2B6E"/>
  </w:style>
  <w:style w:type="character" w:customStyle="1" w:styleId="WW8Num13z5">
    <w:name w:val="WW8Num13z5"/>
    <w:rsid w:val="00AF2B6E"/>
  </w:style>
  <w:style w:type="character" w:customStyle="1" w:styleId="WW8Num13z6">
    <w:name w:val="WW8Num13z6"/>
    <w:rsid w:val="00AF2B6E"/>
  </w:style>
  <w:style w:type="character" w:customStyle="1" w:styleId="WW8Num13z7">
    <w:name w:val="WW8Num13z7"/>
    <w:rsid w:val="00AF2B6E"/>
  </w:style>
  <w:style w:type="character" w:customStyle="1" w:styleId="WW8Num13z8">
    <w:name w:val="WW8Num13z8"/>
    <w:rsid w:val="00AF2B6E"/>
  </w:style>
  <w:style w:type="character" w:customStyle="1" w:styleId="WW8Num14z0">
    <w:name w:val="WW8Num14z0"/>
    <w:rsid w:val="00AF2B6E"/>
  </w:style>
  <w:style w:type="character" w:customStyle="1" w:styleId="WW8Num14z1">
    <w:name w:val="WW8Num14z1"/>
    <w:rsid w:val="00AF2B6E"/>
  </w:style>
  <w:style w:type="character" w:customStyle="1" w:styleId="WW8Num14z2">
    <w:name w:val="WW8Num14z2"/>
    <w:rsid w:val="00AF2B6E"/>
  </w:style>
  <w:style w:type="character" w:customStyle="1" w:styleId="WW8Num14z3">
    <w:name w:val="WW8Num14z3"/>
    <w:rsid w:val="00AF2B6E"/>
  </w:style>
  <w:style w:type="character" w:customStyle="1" w:styleId="WW8Num14z4">
    <w:name w:val="WW8Num14z4"/>
    <w:rsid w:val="00AF2B6E"/>
  </w:style>
  <w:style w:type="character" w:customStyle="1" w:styleId="WW8Num14z5">
    <w:name w:val="WW8Num14z5"/>
    <w:rsid w:val="00AF2B6E"/>
  </w:style>
  <w:style w:type="character" w:customStyle="1" w:styleId="WW8Num14z6">
    <w:name w:val="WW8Num14z6"/>
    <w:rsid w:val="00AF2B6E"/>
  </w:style>
  <w:style w:type="character" w:customStyle="1" w:styleId="WW8Num14z7">
    <w:name w:val="WW8Num14z7"/>
    <w:rsid w:val="00AF2B6E"/>
  </w:style>
  <w:style w:type="character" w:customStyle="1" w:styleId="WW8Num14z8">
    <w:name w:val="WW8Num14z8"/>
    <w:rsid w:val="00AF2B6E"/>
  </w:style>
  <w:style w:type="character" w:customStyle="1" w:styleId="WW8Num15z0">
    <w:name w:val="WW8Num15z0"/>
    <w:rsid w:val="00AF2B6E"/>
    <w:rPr>
      <w:rFonts w:hint="default"/>
      <w:b/>
      <w:color w:val="0D0D0D"/>
      <w:sz w:val="24"/>
      <w:szCs w:val="23"/>
    </w:rPr>
  </w:style>
  <w:style w:type="character" w:customStyle="1" w:styleId="WW8Num15z1">
    <w:name w:val="WW8Num15z1"/>
    <w:rsid w:val="00AF2B6E"/>
  </w:style>
  <w:style w:type="character" w:customStyle="1" w:styleId="WW8Num15z2">
    <w:name w:val="WW8Num15z2"/>
    <w:rsid w:val="00AF2B6E"/>
  </w:style>
  <w:style w:type="character" w:customStyle="1" w:styleId="WW8Num15z3">
    <w:name w:val="WW8Num15z3"/>
    <w:rsid w:val="00AF2B6E"/>
  </w:style>
  <w:style w:type="character" w:customStyle="1" w:styleId="WW8Num15z4">
    <w:name w:val="WW8Num15z4"/>
    <w:rsid w:val="00AF2B6E"/>
  </w:style>
  <w:style w:type="character" w:customStyle="1" w:styleId="WW8Num15z5">
    <w:name w:val="WW8Num15z5"/>
    <w:rsid w:val="00AF2B6E"/>
  </w:style>
  <w:style w:type="character" w:customStyle="1" w:styleId="WW8Num15z6">
    <w:name w:val="WW8Num15z6"/>
    <w:rsid w:val="00AF2B6E"/>
  </w:style>
  <w:style w:type="character" w:customStyle="1" w:styleId="WW8Num15z7">
    <w:name w:val="WW8Num15z7"/>
    <w:rsid w:val="00AF2B6E"/>
  </w:style>
  <w:style w:type="character" w:customStyle="1" w:styleId="WW8Num15z8">
    <w:name w:val="WW8Num15z8"/>
    <w:rsid w:val="00AF2B6E"/>
  </w:style>
  <w:style w:type="character" w:customStyle="1" w:styleId="WW8Num16z0">
    <w:name w:val="WW8Num16z0"/>
    <w:rsid w:val="00AF2B6E"/>
    <w:rPr>
      <w:rFonts w:hint="default"/>
    </w:rPr>
  </w:style>
  <w:style w:type="character" w:customStyle="1" w:styleId="WW8Num16z1">
    <w:name w:val="WW8Num16z1"/>
    <w:rsid w:val="00AF2B6E"/>
  </w:style>
  <w:style w:type="character" w:customStyle="1" w:styleId="WW8Num16z2">
    <w:name w:val="WW8Num16z2"/>
    <w:rsid w:val="00AF2B6E"/>
  </w:style>
  <w:style w:type="character" w:customStyle="1" w:styleId="WW8Num16z3">
    <w:name w:val="WW8Num16z3"/>
    <w:rsid w:val="00AF2B6E"/>
  </w:style>
  <w:style w:type="character" w:customStyle="1" w:styleId="WW8Num16z4">
    <w:name w:val="WW8Num16z4"/>
    <w:rsid w:val="00AF2B6E"/>
  </w:style>
  <w:style w:type="character" w:customStyle="1" w:styleId="WW8Num16z5">
    <w:name w:val="WW8Num16z5"/>
    <w:rsid w:val="00AF2B6E"/>
  </w:style>
  <w:style w:type="character" w:customStyle="1" w:styleId="WW8Num16z6">
    <w:name w:val="WW8Num16z6"/>
    <w:rsid w:val="00AF2B6E"/>
  </w:style>
  <w:style w:type="character" w:customStyle="1" w:styleId="WW8Num16z7">
    <w:name w:val="WW8Num16z7"/>
    <w:rsid w:val="00AF2B6E"/>
  </w:style>
  <w:style w:type="character" w:customStyle="1" w:styleId="WW8Num16z8">
    <w:name w:val="WW8Num16z8"/>
    <w:rsid w:val="00AF2B6E"/>
  </w:style>
  <w:style w:type="character" w:customStyle="1" w:styleId="WW8Num17z0">
    <w:name w:val="WW8Num17z0"/>
    <w:rsid w:val="00AF2B6E"/>
    <w:rPr>
      <w:rFonts w:hint="default"/>
    </w:rPr>
  </w:style>
  <w:style w:type="character" w:customStyle="1" w:styleId="WW8Num17z1">
    <w:name w:val="WW8Num17z1"/>
    <w:rsid w:val="00AF2B6E"/>
  </w:style>
  <w:style w:type="character" w:customStyle="1" w:styleId="WW8Num17z2">
    <w:name w:val="WW8Num17z2"/>
    <w:rsid w:val="00AF2B6E"/>
  </w:style>
  <w:style w:type="character" w:customStyle="1" w:styleId="WW8Num17z3">
    <w:name w:val="WW8Num17z3"/>
    <w:rsid w:val="00AF2B6E"/>
  </w:style>
  <w:style w:type="character" w:customStyle="1" w:styleId="WW8Num17z4">
    <w:name w:val="WW8Num17z4"/>
    <w:rsid w:val="00AF2B6E"/>
  </w:style>
  <w:style w:type="character" w:customStyle="1" w:styleId="WW8Num17z5">
    <w:name w:val="WW8Num17z5"/>
    <w:rsid w:val="00AF2B6E"/>
  </w:style>
  <w:style w:type="character" w:customStyle="1" w:styleId="WW8Num17z6">
    <w:name w:val="WW8Num17z6"/>
    <w:rsid w:val="00AF2B6E"/>
  </w:style>
  <w:style w:type="character" w:customStyle="1" w:styleId="WW8Num17z7">
    <w:name w:val="WW8Num17z7"/>
    <w:rsid w:val="00AF2B6E"/>
  </w:style>
  <w:style w:type="character" w:customStyle="1" w:styleId="WW8Num17z8">
    <w:name w:val="WW8Num17z8"/>
    <w:rsid w:val="00AF2B6E"/>
  </w:style>
  <w:style w:type="character" w:customStyle="1" w:styleId="WW8Num18z0">
    <w:name w:val="WW8Num18z0"/>
    <w:rsid w:val="00AF2B6E"/>
    <w:rPr>
      <w:rFonts w:hint="default"/>
      <w:b/>
      <w:bCs/>
      <w:color w:val="auto"/>
      <w:sz w:val="23"/>
      <w:szCs w:val="23"/>
    </w:rPr>
  </w:style>
  <w:style w:type="character" w:customStyle="1" w:styleId="WW8Num18z1">
    <w:name w:val="WW8Num18z1"/>
    <w:rsid w:val="00AF2B6E"/>
  </w:style>
  <w:style w:type="character" w:customStyle="1" w:styleId="WW8Num18z2">
    <w:name w:val="WW8Num18z2"/>
    <w:rsid w:val="00AF2B6E"/>
  </w:style>
  <w:style w:type="character" w:customStyle="1" w:styleId="WW8Num18z3">
    <w:name w:val="WW8Num18z3"/>
    <w:rsid w:val="00AF2B6E"/>
  </w:style>
  <w:style w:type="character" w:customStyle="1" w:styleId="WW8Num18z4">
    <w:name w:val="WW8Num18z4"/>
    <w:rsid w:val="00AF2B6E"/>
  </w:style>
  <w:style w:type="character" w:customStyle="1" w:styleId="WW8Num18z5">
    <w:name w:val="WW8Num18z5"/>
    <w:rsid w:val="00AF2B6E"/>
  </w:style>
  <w:style w:type="character" w:customStyle="1" w:styleId="WW8Num18z6">
    <w:name w:val="WW8Num18z6"/>
    <w:rsid w:val="00AF2B6E"/>
  </w:style>
  <w:style w:type="character" w:customStyle="1" w:styleId="WW8Num18z7">
    <w:name w:val="WW8Num18z7"/>
    <w:rsid w:val="00AF2B6E"/>
  </w:style>
  <w:style w:type="character" w:customStyle="1" w:styleId="WW8Num18z8">
    <w:name w:val="WW8Num18z8"/>
    <w:rsid w:val="00AF2B6E"/>
  </w:style>
  <w:style w:type="character" w:customStyle="1" w:styleId="WW8Num19z0">
    <w:name w:val="WW8Num19z0"/>
    <w:rsid w:val="00AF2B6E"/>
  </w:style>
  <w:style w:type="character" w:customStyle="1" w:styleId="WW8Num19z1">
    <w:name w:val="WW8Num19z1"/>
    <w:rsid w:val="00AF2B6E"/>
  </w:style>
  <w:style w:type="character" w:customStyle="1" w:styleId="WW8Num19z2">
    <w:name w:val="WW8Num19z2"/>
    <w:rsid w:val="00AF2B6E"/>
  </w:style>
  <w:style w:type="character" w:customStyle="1" w:styleId="WW8Num19z3">
    <w:name w:val="WW8Num19z3"/>
    <w:rsid w:val="00AF2B6E"/>
  </w:style>
  <w:style w:type="character" w:customStyle="1" w:styleId="WW8Num19z4">
    <w:name w:val="WW8Num19z4"/>
    <w:rsid w:val="00AF2B6E"/>
  </w:style>
  <w:style w:type="character" w:customStyle="1" w:styleId="WW8Num19z5">
    <w:name w:val="WW8Num19z5"/>
    <w:rsid w:val="00AF2B6E"/>
  </w:style>
  <w:style w:type="character" w:customStyle="1" w:styleId="WW8Num19z6">
    <w:name w:val="WW8Num19z6"/>
    <w:rsid w:val="00AF2B6E"/>
  </w:style>
  <w:style w:type="character" w:customStyle="1" w:styleId="WW8Num19z7">
    <w:name w:val="WW8Num19z7"/>
    <w:rsid w:val="00AF2B6E"/>
  </w:style>
  <w:style w:type="character" w:customStyle="1" w:styleId="WW8Num19z8">
    <w:name w:val="WW8Num19z8"/>
    <w:rsid w:val="00AF2B6E"/>
  </w:style>
  <w:style w:type="character" w:customStyle="1" w:styleId="WW8Num20z0">
    <w:name w:val="WW8Num20z0"/>
    <w:rsid w:val="00AF2B6E"/>
    <w:rPr>
      <w:rFonts w:ascii="Symbol" w:hAnsi="Symbol" w:cs="Symbol" w:hint="default"/>
    </w:rPr>
  </w:style>
  <w:style w:type="character" w:customStyle="1" w:styleId="WW8Num20z1">
    <w:name w:val="WW8Num20z1"/>
    <w:rsid w:val="00AF2B6E"/>
    <w:rPr>
      <w:rFonts w:ascii="Courier New" w:hAnsi="Courier New" w:cs="Courier New" w:hint="default"/>
    </w:rPr>
  </w:style>
  <w:style w:type="character" w:customStyle="1" w:styleId="WW8Num20z2">
    <w:name w:val="WW8Num20z2"/>
    <w:rsid w:val="00AF2B6E"/>
    <w:rPr>
      <w:rFonts w:ascii="Wingdings" w:hAnsi="Wingdings" w:cs="Wingdings" w:hint="default"/>
    </w:rPr>
  </w:style>
  <w:style w:type="character" w:customStyle="1" w:styleId="WW8Num21z0">
    <w:name w:val="WW8Num21z0"/>
    <w:rsid w:val="00AF2B6E"/>
    <w:rPr>
      <w:rFonts w:hint="default"/>
      <w:sz w:val="24"/>
      <w:szCs w:val="24"/>
    </w:rPr>
  </w:style>
  <w:style w:type="character" w:customStyle="1" w:styleId="WW8Num21z1">
    <w:name w:val="WW8Num21z1"/>
    <w:rsid w:val="00AF2B6E"/>
  </w:style>
  <w:style w:type="character" w:customStyle="1" w:styleId="WW8Num21z2">
    <w:name w:val="WW8Num21z2"/>
    <w:rsid w:val="00AF2B6E"/>
  </w:style>
  <w:style w:type="character" w:customStyle="1" w:styleId="WW8Num21z3">
    <w:name w:val="WW8Num21z3"/>
    <w:rsid w:val="00AF2B6E"/>
  </w:style>
  <w:style w:type="character" w:customStyle="1" w:styleId="WW8Num21z4">
    <w:name w:val="WW8Num21z4"/>
    <w:rsid w:val="00AF2B6E"/>
  </w:style>
  <w:style w:type="character" w:customStyle="1" w:styleId="WW8Num21z5">
    <w:name w:val="WW8Num21z5"/>
    <w:rsid w:val="00AF2B6E"/>
  </w:style>
  <w:style w:type="character" w:customStyle="1" w:styleId="WW8Num21z6">
    <w:name w:val="WW8Num21z6"/>
    <w:rsid w:val="00AF2B6E"/>
  </w:style>
  <w:style w:type="character" w:customStyle="1" w:styleId="WW8Num21z7">
    <w:name w:val="WW8Num21z7"/>
    <w:rsid w:val="00AF2B6E"/>
  </w:style>
  <w:style w:type="character" w:customStyle="1" w:styleId="WW8Num21z8">
    <w:name w:val="WW8Num21z8"/>
    <w:rsid w:val="00AF2B6E"/>
  </w:style>
  <w:style w:type="character" w:customStyle="1" w:styleId="WW8Num22z0">
    <w:name w:val="WW8Num22z0"/>
    <w:rsid w:val="00AF2B6E"/>
    <w:rPr>
      <w:rFonts w:hint="default"/>
      <w:b/>
      <w:sz w:val="24"/>
    </w:rPr>
  </w:style>
  <w:style w:type="character" w:customStyle="1" w:styleId="WW8Num22z1">
    <w:name w:val="WW8Num22z1"/>
    <w:rsid w:val="00AF2B6E"/>
  </w:style>
  <w:style w:type="character" w:customStyle="1" w:styleId="WW8Num22z2">
    <w:name w:val="WW8Num22z2"/>
    <w:rsid w:val="00AF2B6E"/>
  </w:style>
  <w:style w:type="character" w:customStyle="1" w:styleId="WW8Num22z3">
    <w:name w:val="WW8Num22z3"/>
    <w:rsid w:val="00AF2B6E"/>
  </w:style>
  <w:style w:type="character" w:customStyle="1" w:styleId="WW8Num22z4">
    <w:name w:val="WW8Num22z4"/>
    <w:rsid w:val="00AF2B6E"/>
  </w:style>
  <w:style w:type="character" w:customStyle="1" w:styleId="WW8Num22z5">
    <w:name w:val="WW8Num22z5"/>
    <w:rsid w:val="00AF2B6E"/>
  </w:style>
  <w:style w:type="character" w:customStyle="1" w:styleId="WW8Num22z6">
    <w:name w:val="WW8Num22z6"/>
    <w:rsid w:val="00AF2B6E"/>
  </w:style>
  <w:style w:type="character" w:customStyle="1" w:styleId="WW8Num22z7">
    <w:name w:val="WW8Num22z7"/>
    <w:rsid w:val="00AF2B6E"/>
  </w:style>
  <w:style w:type="character" w:customStyle="1" w:styleId="WW8Num22z8">
    <w:name w:val="WW8Num22z8"/>
    <w:rsid w:val="00AF2B6E"/>
  </w:style>
  <w:style w:type="character" w:customStyle="1" w:styleId="WW8Num23z0">
    <w:name w:val="WW8Num23z0"/>
    <w:rsid w:val="00AF2B6E"/>
    <w:rPr>
      <w:rFonts w:hint="default"/>
    </w:rPr>
  </w:style>
  <w:style w:type="character" w:customStyle="1" w:styleId="WW8Num23z1">
    <w:name w:val="WW8Num23z1"/>
    <w:rsid w:val="00AF2B6E"/>
  </w:style>
  <w:style w:type="character" w:customStyle="1" w:styleId="WW8Num23z2">
    <w:name w:val="WW8Num23z2"/>
    <w:rsid w:val="00AF2B6E"/>
  </w:style>
  <w:style w:type="character" w:customStyle="1" w:styleId="WW8Num23z3">
    <w:name w:val="WW8Num23z3"/>
    <w:rsid w:val="00AF2B6E"/>
  </w:style>
  <w:style w:type="character" w:customStyle="1" w:styleId="WW8Num23z4">
    <w:name w:val="WW8Num23z4"/>
    <w:rsid w:val="00AF2B6E"/>
  </w:style>
  <w:style w:type="character" w:customStyle="1" w:styleId="WW8Num23z5">
    <w:name w:val="WW8Num23z5"/>
    <w:rsid w:val="00AF2B6E"/>
  </w:style>
  <w:style w:type="character" w:customStyle="1" w:styleId="WW8Num23z6">
    <w:name w:val="WW8Num23z6"/>
    <w:rsid w:val="00AF2B6E"/>
  </w:style>
  <w:style w:type="character" w:customStyle="1" w:styleId="WW8Num23z7">
    <w:name w:val="WW8Num23z7"/>
    <w:rsid w:val="00AF2B6E"/>
  </w:style>
  <w:style w:type="character" w:customStyle="1" w:styleId="WW8Num23z8">
    <w:name w:val="WW8Num23z8"/>
    <w:rsid w:val="00AF2B6E"/>
  </w:style>
  <w:style w:type="character" w:customStyle="1" w:styleId="WW8Num24z0">
    <w:name w:val="WW8Num24z0"/>
    <w:rsid w:val="00AF2B6E"/>
    <w:rPr>
      <w:rFonts w:hint="default"/>
      <w:b/>
    </w:rPr>
  </w:style>
  <w:style w:type="character" w:customStyle="1" w:styleId="WW8Num24z1">
    <w:name w:val="WW8Num24z1"/>
    <w:rsid w:val="00AF2B6E"/>
  </w:style>
  <w:style w:type="character" w:customStyle="1" w:styleId="WW8Num24z2">
    <w:name w:val="WW8Num24z2"/>
    <w:rsid w:val="00AF2B6E"/>
  </w:style>
  <w:style w:type="character" w:customStyle="1" w:styleId="WW8Num24z3">
    <w:name w:val="WW8Num24z3"/>
    <w:rsid w:val="00AF2B6E"/>
  </w:style>
  <w:style w:type="character" w:customStyle="1" w:styleId="WW8Num24z4">
    <w:name w:val="WW8Num24z4"/>
    <w:rsid w:val="00AF2B6E"/>
  </w:style>
  <w:style w:type="character" w:customStyle="1" w:styleId="WW8Num24z5">
    <w:name w:val="WW8Num24z5"/>
    <w:rsid w:val="00AF2B6E"/>
  </w:style>
  <w:style w:type="character" w:customStyle="1" w:styleId="WW8Num24z6">
    <w:name w:val="WW8Num24z6"/>
    <w:rsid w:val="00AF2B6E"/>
  </w:style>
  <w:style w:type="character" w:customStyle="1" w:styleId="WW8Num24z7">
    <w:name w:val="WW8Num24z7"/>
    <w:rsid w:val="00AF2B6E"/>
  </w:style>
  <w:style w:type="character" w:customStyle="1" w:styleId="WW8Num24z8">
    <w:name w:val="WW8Num24z8"/>
    <w:rsid w:val="00AF2B6E"/>
  </w:style>
  <w:style w:type="character" w:customStyle="1" w:styleId="Domylnaczcionkaakapitu1">
    <w:name w:val="Domyślna czcionka akapitu1"/>
    <w:rsid w:val="00AF2B6E"/>
  </w:style>
  <w:style w:type="character" w:customStyle="1" w:styleId="TekstdymkaZnak">
    <w:name w:val="Tekst dymka Znak"/>
    <w:rsid w:val="00AF2B6E"/>
    <w:rPr>
      <w:rFonts w:ascii="Tahoma" w:hAnsi="Tahoma" w:cs="Tahoma"/>
      <w:sz w:val="16"/>
      <w:szCs w:val="16"/>
    </w:rPr>
  </w:style>
  <w:style w:type="character" w:customStyle="1" w:styleId="Odwoaniedokomentarza1">
    <w:name w:val="Odwołanie do komentarza1"/>
    <w:rsid w:val="00AF2B6E"/>
    <w:rPr>
      <w:sz w:val="16"/>
      <w:szCs w:val="16"/>
    </w:rPr>
  </w:style>
  <w:style w:type="character" w:customStyle="1" w:styleId="TekstkomentarzaZnak">
    <w:name w:val="Tekst komentarza Znak"/>
    <w:rsid w:val="00AF2B6E"/>
  </w:style>
  <w:style w:type="character" w:customStyle="1" w:styleId="TematkomentarzaZnak">
    <w:name w:val="Temat komentarza Znak"/>
    <w:rsid w:val="00AF2B6E"/>
    <w:rPr>
      <w:b/>
      <w:bCs/>
    </w:rPr>
  </w:style>
  <w:style w:type="character" w:customStyle="1" w:styleId="NagwekZnak">
    <w:name w:val="Nagłówek Znak"/>
    <w:rsid w:val="00AF2B6E"/>
    <w:rPr>
      <w:sz w:val="22"/>
      <w:szCs w:val="22"/>
    </w:rPr>
  </w:style>
  <w:style w:type="character" w:customStyle="1" w:styleId="StopkaZnak">
    <w:name w:val="Stopka Znak"/>
    <w:rsid w:val="00AF2B6E"/>
    <w:rPr>
      <w:sz w:val="22"/>
      <w:szCs w:val="22"/>
    </w:rPr>
  </w:style>
  <w:style w:type="character" w:styleId="Hipercze">
    <w:name w:val="Hyperlink"/>
    <w:rsid w:val="00AF2B6E"/>
    <w:rPr>
      <w:color w:val="0000FF"/>
      <w:u w:val="single"/>
    </w:rPr>
  </w:style>
  <w:style w:type="character" w:styleId="Pogrubienie">
    <w:name w:val="Strong"/>
    <w:qFormat/>
    <w:rsid w:val="00AF2B6E"/>
    <w:rPr>
      <w:b/>
      <w:bCs/>
    </w:rPr>
  </w:style>
  <w:style w:type="character" w:customStyle="1" w:styleId="ustb">
    <w:name w:val="ustb"/>
    <w:basedOn w:val="Domylnaczcionkaakapitu1"/>
    <w:rsid w:val="00AF2B6E"/>
  </w:style>
  <w:style w:type="character" w:customStyle="1" w:styleId="ustl">
    <w:name w:val="ustl"/>
    <w:basedOn w:val="Domylnaczcionkaakapitu1"/>
    <w:rsid w:val="00AF2B6E"/>
  </w:style>
  <w:style w:type="character" w:customStyle="1" w:styleId="pktl">
    <w:name w:val="pktl"/>
    <w:basedOn w:val="Domylnaczcionkaakapitu1"/>
    <w:rsid w:val="00AF2B6E"/>
  </w:style>
  <w:style w:type="character" w:customStyle="1" w:styleId="artl">
    <w:name w:val="artl"/>
    <w:basedOn w:val="Domylnaczcionkaakapitu1"/>
    <w:rsid w:val="00AF2B6E"/>
  </w:style>
  <w:style w:type="character" w:customStyle="1" w:styleId="Symbolewypunktowania">
    <w:name w:val="Symbole wypunktowania"/>
    <w:rsid w:val="00AF2B6E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rsid w:val="00AF2B6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2B6E"/>
    <w:pPr>
      <w:spacing w:after="120"/>
    </w:pPr>
  </w:style>
  <w:style w:type="paragraph" w:styleId="Lista">
    <w:name w:val="List"/>
    <w:basedOn w:val="Tekstpodstawowy"/>
    <w:rsid w:val="00AF2B6E"/>
    <w:rPr>
      <w:rFonts w:cs="Mangal"/>
    </w:rPr>
  </w:style>
  <w:style w:type="paragraph" w:customStyle="1" w:styleId="Podpis1">
    <w:name w:val="Podpis1"/>
    <w:basedOn w:val="Normalny"/>
    <w:rsid w:val="00AF2B6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AF2B6E"/>
    <w:pPr>
      <w:suppressLineNumbers/>
    </w:pPr>
    <w:rPr>
      <w:rFonts w:cs="Mangal"/>
    </w:rPr>
  </w:style>
  <w:style w:type="paragraph" w:customStyle="1" w:styleId="Default">
    <w:name w:val="Default"/>
    <w:rsid w:val="00AF2B6E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styleId="Tekstdymka">
    <w:name w:val="Balloon Text"/>
    <w:basedOn w:val="Normalny"/>
    <w:rsid w:val="00AF2B6E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AF2B6E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AF2B6E"/>
    <w:rPr>
      <w:b/>
      <w:bCs/>
    </w:rPr>
  </w:style>
  <w:style w:type="paragraph" w:styleId="Nagwek">
    <w:name w:val="header"/>
    <w:basedOn w:val="Normalny"/>
    <w:rsid w:val="00AF2B6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F2B6E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rsid w:val="00AF2B6E"/>
    <w:pPr>
      <w:spacing w:before="280" w:after="280"/>
      <w:ind w:left="0"/>
    </w:pPr>
    <w:rPr>
      <w:rFonts w:ascii="Times New Roman" w:eastAsia="Times New Roman" w:hAnsi="Times New Roman"/>
      <w:sz w:val="24"/>
      <w:szCs w:val="24"/>
    </w:rPr>
  </w:style>
  <w:style w:type="paragraph" w:customStyle="1" w:styleId="Zawartotabeli">
    <w:name w:val="Zawartość tabeli"/>
    <w:basedOn w:val="Normalny"/>
    <w:rsid w:val="00AF2B6E"/>
    <w:pPr>
      <w:suppressLineNumbers/>
    </w:pPr>
  </w:style>
  <w:style w:type="paragraph" w:customStyle="1" w:styleId="Nagwektabeli">
    <w:name w:val="Nagłówek tabeli"/>
    <w:basedOn w:val="Zawartotabeli"/>
    <w:rsid w:val="00AF2B6E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6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dzina.gov.pl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header" Target="header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2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4115989366402979E-2"/>
          <c:y val="7.6922908147453339E-2"/>
          <c:w val="0.93251533742331283"/>
          <c:h val="0.6538461538461538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6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5"/>
                <c:pt idx="0">
                  <c:v>95 rodzin w 2016r.</c:v>
                </c:pt>
                <c:pt idx="1">
                  <c:v>89 rodzin w 2017r. </c:v>
                </c:pt>
                <c:pt idx="2">
                  <c:v>75 rodzin w 2018r. </c:v>
                </c:pt>
                <c:pt idx="3">
                  <c:v>61 rodzin w 2019r.</c:v>
                </c:pt>
                <c:pt idx="4">
                  <c:v>55 rodzin w 2020r.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5"/>
                <c:pt idx="0">
                  <c:v>95</c:v>
                </c:pt>
                <c:pt idx="1">
                  <c:v>89</c:v>
                </c:pt>
                <c:pt idx="2">
                  <c:v>75</c:v>
                </c:pt>
                <c:pt idx="3">
                  <c:v>61</c:v>
                </c:pt>
                <c:pt idx="4">
                  <c:v>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CA-4505-BCE1-CB443DCE9698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66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5"/>
                <c:pt idx="0">
                  <c:v>95 rodzin w 2016r.</c:v>
                </c:pt>
                <c:pt idx="1">
                  <c:v>89 rodzin w 2017r. </c:v>
                </c:pt>
                <c:pt idx="2">
                  <c:v>75 rodzin w 2018r. </c:v>
                </c:pt>
                <c:pt idx="3">
                  <c:v>61 rodzin w 2019r.</c:v>
                </c:pt>
                <c:pt idx="4">
                  <c:v>55 rodzin w 2020r.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42CA-4505-BCE1-CB443DCE9698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66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5"/>
                <c:pt idx="0">
                  <c:v>95 rodzin w 2016r.</c:v>
                </c:pt>
                <c:pt idx="1">
                  <c:v>89 rodzin w 2017r. </c:v>
                </c:pt>
                <c:pt idx="2">
                  <c:v>75 rodzin w 2018r. </c:v>
                </c:pt>
                <c:pt idx="3">
                  <c:v>61 rodzin w 2019r.</c:v>
                </c:pt>
                <c:pt idx="4">
                  <c:v>55 rodzin w 2020r.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2-42CA-4505-BCE1-CB443DCE96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81549184"/>
        <c:axId val="81550720"/>
        <c:axId val="0"/>
      </c:bar3DChart>
      <c:catAx>
        <c:axId val="815491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815507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81550720"/>
        <c:scaling>
          <c:orientation val="minMax"/>
        </c:scaling>
        <c:delete val="0"/>
        <c:axPos val="l"/>
        <c:majorGridlines>
          <c:spPr>
            <a:ln w="316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pl-PL"/>
          </a:p>
        </c:txPr>
        <c:crossAx val="81549184"/>
        <c:crosses val="autoZero"/>
        <c:crossBetween val="between"/>
      </c:valAx>
      <c:spPr>
        <a:noFill/>
        <a:ln w="25322">
          <a:noFill/>
        </a:ln>
      </c:spPr>
    </c:plotArea>
    <c:plotVisOnly val="1"/>
    <c:dispBlanksAs val="gap"/>
    <c:showDLblsOverMax val="0"/>
  </c:chart>
  <c:spPr>
    <a:solidFill>
      <a:srgbClr val="FFFFFF"/>
    </a:solidFill>
    <a:ln>
      <a:noFill/>
    </a:ln>
  </c:spPr>
  <c:txPr>
    <a:bodyPr/>
    <a:lstStyle/>
    <a:p>
      <a:pPr>
        <a:defRPr sz="798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6811</Words>
  <Characters>40871</Characters>
  <Application>Microsoft Office Word</Application>
  <DocSecurity>0</DocSecurity>
  <Lines>340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47587</CharactersWithSpaces>
  <SharedDoc>false</SharedDoc>
  <HLinks>
    <vt:vector size="6" baseType="variant">
      <vt:variant>
        <vt:i4>8060968</vt:i4>
      </vt:variant>
      <vt:variant>
        <vt:i4>0</vt:i4>
      </vt:variant>
      <vt:variant>
        <vt:i4>0</vt:i4>
      </vt:variant>
      <vt:variant>
        <vt:i4>5</vt:i4>
      </vt:variant>
      <vt:variant>
        <vt:lpwstr>http://www.rodzina.gov.pl/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urzad</dc:creator>
  <cp:lastModifiedBy>OEM</cp:lastModifiedBy>
  <cp:revision>2</cp:revision>
  <cp:lastPrinted>2021-03-23T10:35:00Z</cp:lastPrinted>
  <dcterms:created xsi:type="dcterms:W3CDTF">2021-03-30T09:21:00Z</dcterms:created>
  <dcterms:modified xsi:type="dcterms:W3CDTF">2021-03-30T09:21:00Z</dcterms:modified>
</cp:coreProperties>
</file>